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7A" w:rsidRPr="00D12A4D" w:rsidRDefault="0081377A" w:rsidP="0081377A">
      <w:pPr>
        <w:pStyle w:val="1"/>
        <w:ind w:left="5400" w:hanging="5684"/>
        <w:jc w:val="center"/>
        <w:rPr>
          <w:rFonts w:ascii="Times New Roman" w:hAnsi="Times New Roman" w:cs="Times New Roman"/>
          <w:sz w:val="18"/>
          <w:szCs w:val="18"/>
        </w:rPr>
      </w:pPr>
      <w:r w:rsidRPr="00D12A4D">
        <w:rPr>
          <w:rFonts w:ascii="Times New Roman" w:hAnsi="Times New Roman" w:cs="Times New Roman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3pt;height:80.15pt;visibility:visible">
            <v:imagedata r:id="rId8" o:title="Ставропольский р-н (герб)контур" gain="93623f" blacklevel="-7864f"/>
          </v:shape>
        </w:pict>
      </w:r>
    </w:p>
    <w:p w:rsidR="0081377A" w:rsidRPr="00D12A4D" w:rsidRDefault="0081377A" w:rsidP="0081377A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D12A4D">
        <w:rPr>
          <w:rFonts w:ascii="Times New Roman" w:hAnsi="Times New Roman" w:cs="Times New Roman"/>
          <w:b w:val="0"/>
          <w:sz w:val="18"/>
          <w:szCs w:val="18"/>
        </w:rPr>
        <w:t>Российская Федерация</w:t>
      </w:r>
    </w:p>
    <w:p w:rsidR="0081377A" w:rsidRDefault="0081377A" w:rsidP="0081377A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D12A4D">
        <w:rPr>
          <w:rFonts w:ascii="Times New Roman" w:hAnsi="Times New Roman" w:cs="Times New Roman"/>
          <w:b w:val="0"/>
          <w:sz w:val="18"/>
          <w:szCs w:val="18"/>
        </w:rPr>
        <w:t>Самарская область</w:t>
      </w:r>
    </w:p>
    <w:p w:rsidR="00462D10" w:rsidRPr="00462D10" w:rsidRDefault="00462D10" w:rsidP="00462D10">
      <w:pPr>
        <w:spacing w:after="0"/>
        <w:rPr>
          <w:sz w:val="16"/>
          <w:szCs w:val="16"/>
        </w:rPr>
      </w:pPr>
    </w:p>
    <w:p w:rsidR="0081377A" w:rsidRPr="00777E94" w:rsidRDefault="0081377A" w:rsidP="0081377A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777E94">
        <w:rPr>
          <w:sz w:val="22"/>
          <w:szCs w:val="22"/>
        </w:rPr>
        <w:t>АДМИНИСТРАЦИЯ СЕЛЬСКОГО ПОСЕЛЕНИЯ ВЫСЕЛКИ</w:t>
      </w:r>
    </w:p>
    <w:p w:rsidR="0081377A" w:rsidRPr="00777E94" w:rsidRDefault="0081377A" w:rsidP="0081377A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777E94">
        <w:rPr>
          <w:sz w:val="22"/>
          <w:szCs w:val="22"/>
        </w:rPr>
        <w:t xml:space="preserve">МУНИЦИПАЛЬНОГО РАЙОНА </w:t>
      </w:r>
      <w:proofErr w:type="gramStart"/>
      <w:r w:rsidRPr="00777E94">
        <w:rPr>
          <w:sz w:val="22"/>
          <w:szCs w:val="22"/>
        </w:rPr>
        <w:t>СТАВРОПОЛЬСКИЙ</w:t>
      </w:r>
      <w:proofErr w:type="gramEnd"/>
    </w:p>
    <w:p w:rsidR="0081377A" w:rsidRPr="00777E94" w:rsidRDefault="0081377A" w:rsidP="0081377A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777E94">
        <w:rPr>
          <w:sz w:val="22"/>
          <w:szCs w:val="22"/>
        </w:rPr>
        <w:t>САМАРСКОЙ ОБЛАСТИ</w:t>
      </w:r>
    </w:p>
    <w:p w:rsidR="0081377A" w:rsidRPr="00777E94" w:rsidRDefault="0081377A" w:rsidP="0081377A">
      <w:pPr>
        <w:spacing w:after="0"/>
        <w:jc w:val="center"/>
        <w:rPr>
          <w:rFonts w:ascii="Times New Roman" w:hAnsi="Times New Roman"/>
          <w:b/>
        </w:rPr>
      </w:pPr>
    </w:p>
    <w:p w:rsidR="0081377A" w:rsidRPr="00777E94" w:rsidRDefault="0081377A" w:rsidP="00462D10">
      <w:pPr>
        <w:spacing w:after="0"/>
        <w:jc w:val="center"/>
        <w:rPr>
          <w:rFonts w:ascii="Times New Roman" w:hAnsi="Times New Roman"/>
          <w:b/>
        </w:rPr>
      </w:pPr>
      <w:r w:rsidRPr="00777E94">
        <w:rPr>
          <w:rFonts w:ascii="Times New Roman" w:hAnsi="Times New Roman"/>
          <w:b/>
        </w:rPr>
        <w:t>ПОСТАНОВЛЕНИЕ</w:t>
      </w:r>
    </w:p>
    <w:p w:rsidR="0081377A" w:rsidRPr="004123B3" w:rsidRDefault="0081377A" w:rsidP="00684A29">
      <w:pPr>
        <w:spacing w:after="0"/>
        <w:jc w:val="center"/>
        <w:rPr>
          <w:rFonts w:ascii="Times New Roman" w:hAnsi="Times New Roman"/>
          <w:b/>
        </w:rPr>
      </w:pPr>
      <w:r w:rsidRPr="004123B3">
        <w:rPr>
          <w:rFonts w:ascii="Times New Roman" w:hAnsi="Times New Roman"/>
          <w:b/>
          <w:bCs/>
          <w:shd w:val="clear" w:color="auto" w:fill="FFFFFF"/>
        </w:rPr>
        <w:t xml:space="preserve">О внесении изменений в Постановление </w:t>
      </w:r>
      <w:r w:rsidRPr="004123B3">
        <w:rPr>
          <w:rStyle w:val="FontStyle38"/>
          <w:b/>
        </w:rPr>
        <w:t xml:space="preserve">Администрации </w:t>
      </w:r>
      <w:r w:rsidRPr="004123B3">
        <w:rPr>
          <w:rFonts w:ascii="Times New Roman" w:hAnsi="Times New Roman"/>
          <w:b/>
        </w:rPr>
        <w:t>сельского поселения Выселки</w:t>
      </w:r>
    </w:p>
    <w:p w:rsidR="0081377A" w:rsidRPr="004123B3" w:rsidRDefault="0081377A" w:rsidP="00684A29">
      <w:pPr>
        <w:spacing w:after="0"/>
        <w:jc w:val="center"/>
        <w:rPr>
          <w:rFonts w:ascii="Times New Roman" w:hAnsi="Times New Roman"/>
          <w:b/>
        </w:rPr>
      </w:pPr>
      <w:r w:rsidRPr="004123B3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4123B3">
        <w:rPr>
          <w:rFonts w:ascii="Times New Roman" w:hAnsi="Times New Roman"/>
          <w:b/>
        </w:rPr>
        <w:t>Ставропольский</w:t>
      </w:r>
      <w:proofErr w:type="gramEnd"/>
      <w:r w:rsidRPr="004123B3">
        <w:rPr>
          <w:rFonts w:ascii="Times New Roman" w:hAnsi="Times New Roman"/>
          <w:b/>
        </w:rPr>
        <w:t xml:space="preserve"> Самарской области                                                                       от </w:t>
      </w:r>
      <w:r>
        <w:rPr>
          <w:rFonts w:ascii="Times New Roman" w:hAnsi="Times New Roman"/>
          <w:b/>
        </w:rPr>
        <w:t>17 ноября</w:t>
      </w:r>
      <w:r w:rsidRPr="004123B3">
        <w:rPr>
          <w:rFonts w:ascii="Times New Roman" w:hAnsi="Times New Roman"/>
          <w:b/>
        </w:rPr>
        <w:t xml:space="preserve"> 201</w:t>
      </w:r>
      <w:r>
        <w:rPr>
          <w:rFonts w:ascii="Times New Roman" w:hAnsi="Times New Roman"/>
          <w:b/>
        </w:rPr>
        <w:t>5</w:t>
      </w:r>
      <w:r w:rsidRPr="004123B3">
        <w:rPr>
          <w:rFonts w:ascii="Times New Roman" w:hAnsi="Times New Roman"/>
          <w:b/>
        </w:rPr>
        <w:t xml:space="preserve"> года № 4</w:t>
      </w:r>
      <w:r>
        <w:rPr>
          <w:rFonts w:ascii="Times New Roman" w:hAnsi="Times New Roman"/>
          <w:b/>
        </w:rPr>
        <w:t>2</w:t>
      </w:r>
    </w:p>
    <w:p w:rsidR="001764BD" w:rsidRDefault="0081377A" w:rsidP="00684A29">
      <w:pPr>
        <w:spacing w:after="0"/>
        <w:jc w:val="center"/>
        <w:rPr>
          <w:rFonts w:ascii="Times New Roman" w:hAnsi="Times New Roman"/>
          <w:b/>
        </w:rPr>
      </w:pPr>
      <w:r w:rsidRPr="004123B3">
        <w:rPr>
          <w:rFonts w:ascii="Times New Roman" w:hAnsi="Times New Roman"/>
          <w:b/>
          <w:bCs/>
          <w:shd w:val="clear" w:color="auto" w:fill="FFFFFF"/>
        </w:rPr>
        <w:t>«</w:t>
      </w:r>
      <w:r w:rsidRPr="004123B3">
        <w:rPr>
          <w:rFonts w:ascii="Times New Roman" w:hAnsi="Times New Roman"/>
          <w:b/>
        </w:rPr>
        <w:t xml:space="preserve">Об утверждении муниципальной программы сельского поселения Выселки </w:t>
      </w:r>
    </w:p>
    <w:p w:rsidR="001764BD" w:rsidRDefault="0081377A" w:rsidP="00684A29">
      <w:pPr>
        <w:spacing w:after="0"/>
        <w:jc w:val="center"/>
        <w:rPr>
          <w:rFonts w:ascii="Times New Roman" w:hAnsi="Times New Roman"/>
          <w:b/>
        </w:rPr>
      </w:pPr>
      <w:r w:rsidRPr="004123B3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4123B3">
        <w:rPr>
          <w:rFonts w:ascii="Times New Roman" w:hAnsi="Times New Roman"/>
          <w:b/>
        </w:rPr>
        <w:t>Ставропольский</w:t>
      </w:r>
      <w:proofErr w:type="gramEnd"/>
      <w:r w:rsidRPr="004123B3">
        <w:rPr>
          <w:rFonts w:ascii="Times New Roman" w:hAnsi="Times New Roman"/>
          <w:b/>
        </w:rPr>
        <w:t xml:space="preserve"> Самарской области </w:t>
      </w:r>
    </w:p>
    <w:p w:rsidR="0081377A" w:rsidRDefault="0081377A" w:rsidP="00684A29">
      <w:pPr>
        <w:spacing w:after="0"/>
        <w:jc w:val="center"/>
        <w:rPr>
          <w:rFonts w:ascii="Times New Roman" w:hAnsi="Times New Roman"/>
          <w:b/>
          <w:bCs/>
          <w:bdr w:val="none" w:sz="0" w:space="0" w:color="auto" w:frame="1"/>
        </w:rPr>
      </w:pPr>
      <w:r w:rsidRPr="004123B3">
        <w:rPr>
          <w:rFonts w:ascii="Times New Roman" w:hAnsi="Times New Roman"/>
          <w:b/>
        </w:rPr>
        <w:t>«</w:t>
      </w:r>
      <w:r w:rsidRPr="004123B3">
        <w:rPr>
          <w:rFonts w:ascii="Times New Roman" w:hAnsi="Times New Roman"/>
          <w:b/>
          <w:bCs/>
          <w:bdr w:val="none" w:sz="0" w:space="0" w:color="auto" w:frame="1"/>
        </w:rPr>
        <w:t xml:space="preserve">Социально – экономическое развитие </w:t>
      </w:r>
      <w:r w:rsidRPr="004123B3">
        <w:rPr>
          <w:rFonts w:ascii="Times New Roman" w:hAnsi="Times New Roman"/>
          <w:b/>
        </w:rPr>
        <w:t xml:space="preserve">сельского поселения Выселки муниципального района </w:t>
      </w:r>
      <w:proofErr w:type="gramStart"/>
      <w:r w:rsidRPr="004123B3">
        <w:rPr>
          <w:rFonts w:ascii="Times New Roman" w:hAnsi="Times New Roman"/>
          <w:b/>
        </w:rPr>
        <w:t>Ставропольский</w:t>
      </w:r>
      <w:proofErr w:type="gramEnd"/>
      <w:r w:rsidRPr="004123B3">
        <w:rPr>
          <w:rFonts w:ascii="Times New Roman" w:hAnsi="Times New Roman"/>
          <w:b/>
        </w:rPr>
        <w:t xml:space="preserve"> Самарской области</w:t>
      </w:r>
      <w:r w:rsidRPr="004123B3">
        <w:rPr>
          <w:rFonts w:ascii="Times New Roman" w:hAnsi="Times New Roman"/>
          <w:b/>
          <w:bCs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bdr w:val="none" w:sz="0" w:space="0" w:color="auto" w:frame="1"/>
        </w:rPr>
        <w:t>6</w:t>
      </w:r>
      <w:r w:rsidRPr="004123B3">
        <w:rPr>
          <w:rFonts w:ascii="Times New Roman" w:hAnsi="Times New Roman"/>
          <w:b/>
          <w:bCs/>
          <w:bdr w:val="none" w:sz="0" w:space="0" w:color="auto" w:frame="1"/>
        </w:rPr>
        <w:t xml:space="preserve"> – 201</w:t>
      </w:r>
      <w:r>
        <w:rPr>
          <w:rFonts w:ascii="Times New Roman" w:hAnsi="Times New Roman"/>
          <w:b/>
          <w:bCs/>
          <w:bdr w:val="none" w:sz="0" w:space="0" w:color="auto" w:frame="1"/>
        </w:rPr>
        <w:t>8</w:t>
      </w:r>
      <w:r w:rsidRPr="004123B3">
        <w:rPr>
          <w:rFonts w:ascii="Times New Roman" w:hAnsi="Times New Roman"/>
          <w:b/>
          <w:bCs/>
          <w:bdr w:val="none" w:sz="0" w:space="0" w:color="auto" w:frame="1"/>
        </w:rPr>
        <w:t xml:space="preserve"> годы»</w:t>
      </w:r>
    </w:p>
    <w:p w:rsidR="001764BD" w:rsidRDefault="001764BD" w:rsidP="00684A29">
      <w:pPr>
        <w:spacing w:after="0"/>
        <w:jc w:val="center"/>
        <w:rPr>
          <w:rFonts w:ascii="Times New Roman" w:hAnsi="Times New Roman"/>
          <w:b/>
        </w:rPr>
      </w:pPr>
      <w:r w:rsidRPr="00E01763">
        <w:rPr>
          <w:rFonts w:ascii="Times New Roman" w:hAnsi="Times New Roman"/>
          <w:b/>
        </w:rPr>
        <w:t xml:space="preserve">(в редакции Постановления </w:t>
      </w:r>
      <w:r w:rsidRPr="00E01763">
        <w:rPr>
          <w:rStyle w:val="FontStyle38"/>
          <w:b/>
        </w:rPr>
        <w:t xml:space="preserve">Администрации </w:t>
      </w:r>
      <w:r w:rsidRPr="00E01763">
        <w:rPr>
          <w:rFonts w:ascii="Times New Roman" w:hAnsi="Times New Roman"/>
          <w:b/>
        </w:rPr>
        <w:t>сельского поселения В</w:t>
      </w:r>
      <w:r>
        <w:rPr>
          <w:rFonts w:ascii="Times New Roman" w:hAnsi="Times New Roman"/>
          <w:b/>
        </w:rPr>
        <w:t>ыселки</w:t>
      </w:r>
      <w:r w:rsidRPr="00E01763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Pr="00E01763">
        <w:rPr>
          <w:rFonts w:ascii="Times New Roman" w:hAnsi="Times New Roman"/>
          <w:b/>
        </w:rPr>
        <w:t>Ставропол</w:t>
      </w:r>
      <w:r>
        <w:rPr>
          <w:rFonts w:ascii="Times New Roman" w:hAnsi="Times New Roman"/>
          <w:b/>
        </w:rPr>
        <w:t>ьский</w:t>
      </w:r>
      <w:proofErr w:type="gramEnd"/>
      <w:r>
        <w:rPr>
          <w:rFonts w:ascii="Times New Roman" w:hAnsi="Times New Roman"/>
          <w:b/>
        </w:rPr>
        <w:t xml:space="preserve"> Самарской области от 28.12.2015 года №48</w:t>
      </w:r>
      <w:r w:rsidR="00523ED7">
        <w:rPr>
          <w:rFonts w:ascii="Times New Roman" w:hAnsi="Times New Roman"/>
          <w:b/>
        </w:rPr>
        <w:t>,</w:t>
      </w:r>
      <w:r w:rsidR="005A6AD0">
        <w:rPr>
          <w:rFonts w:ascii="Times New Roman" w:hAnsi="Times New Roman"/>
          <w:b/>
        </w:rPr>
        <w:t xml:space="preserve"> от 10.03.2016 года № 7</w:t>
      </w:r>
      <w:r w:rsidR="00344808">
        <w:rPr>
          <w:rFonts w:ascii="Times New Roman" w:hAnsi="Times New Roman"/>
          <w:b/>
        </w:rPr>
        <w:t>, от 24.06.2016 года № 22</w:t>
      </w:r>
      <w:r w:rsidR="004C0624">
        <w:rPr>
          <w:rFonts w:ascii="Times New Roman" w:hAnsi="Times New Roman"/>
          <w:b/>
        </w:rPr>
        <w:t>, от 16.</w:t>
      </w:r>
      <w:r w:rsidR="00232C85">
        <w:rPr>
          <w:rFonts w:ascii="Times New Roman" w:hAnsi="Times New Roman"/>
          <w:b/>
        </w:rPr>
        <w:t>09</w:t>
      </w:r>
      <w:r w:rsidR="004C0624">
        <w:rPr>
          <w:rFonts w:ascii="Times New Roman" w:hAnsi="Times New Roman"/>
          <w:b/>
        </w:rPr>
        <w:t>.2016 года № 40</w:t>
      </w:r>
      <w:r>
        <w:rPr>
          <w:rFonts w:ascii="Times New Roman" w:hAnsi="Times New Roman"/>
          <w:b/>
        </w:rPr>
        <w:t>)</w:t>
      </w:r>
    </w:p>
    <w:p w:rsidR="00462D10" w:rsidRDefault="00462D10" w:rsidP="00684A29">
      <w:pPr>
        <w:spacing w:after="0"/>
        <w:jc w:val="center"/>
        <w:rPr>
          <w:rFonts w:ascii="Times New Roman" w:hAnsi="Times New Roman"/>
          <w:b/>
        </w:rPr>
      </w:pPr>
    </w:p>
    <w:p w:rsidR="0081377A" w:rsidRDefault="00232C85" w:rsidP="0081377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bdr w:val="none" w:sz="0" w:space="0" w:color="auto" w:frame="1"/>
        </w:rPr>
      </w:pPr>
      <w:r>
        <w:rPr>
          <w:rFonts w:ascii="Times New Roman" w:hAnsi="Times New Roman"/>
          <w:b/>
          <w:bCs/>
          <w:bdr w:val="none" w:sz="0" w:space="0" w:color="auto" w:frame="1"/>
        </w:rPr>
        <w:t xml:space="preserve">От 28 ноября 2016 года </w:t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bdr w:val="none" w:sz="0" w:space="0" w:color="auto" w:frame="1"/>
        </w:rPr>
        <w:tab/>
        <w:t>№50</w:t>
      </w:r>
    </w:p>
    <w:p w:rsidR="00523ED7" w:rsidRPr="004123B3" w:rsidRDefault="00523ED7" w:rsidP="0081377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bdr w:val="none" w:sz="0" w:space="0" w:color="auto" w:frame="1"/>
        </w:rPr>
      </w:pPr>
    </w:p>
    <w:p w:rsidR="0081377A" w:rsidRPr="006723DB" w:rsidRDefault="0081377A" w:rsidP="009F6F4C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="Calibri"/>
          <w:sz w:val="20"/>
          <w:szCs w:val="20"/>
        </w:rPr>
      </w:pPr>
      <w:r w:rsidRPr="006723DB">
        <w:rPr>
          <w:rFonts w:eastAsia="Calibri"/>
          <w:sz w:val="20"/>
          <w:szCs w:val="20"/>
        </w:rPr>
        <w:t xml:space="preserve">В целях уточнения отдельных мероприятий и корректировки объемов финансирования муниципальной программы «Социально – экономическое развитие сельского поселения Выселки муниципального района </w:t>
      </w:r>
      <w:proofErr w:type="gramStart"/>
      <w:r w:rsidRPr="006723DB">
        <w:rPr>
          <w:rFonts w:eastAsia="Calibri"/>
          <w:sz w:val="20"/>
          <w:szCs w:val="20"/>
        </w:rPr>
        <w:t>Ставропольский</w:t>
      </w:r>
      <w:proofErr w:type="gramEnd"/>
      <w:r w:rsidRPr="006723DB">
        <w:rPr>
          <w:rFonts w:eastAsia="Calibri"/>
          <w:sz w:val="20"/>
          <w:szCs w:val="20"/>
        </w:rPr>
        <w:t xml:space="preserve"> Самарской области на 201</w:t>
      </w:r>
      <w:r>
        <w:rPr>
          <w:rFonts w:eastAsia="Calibri"/>
          <w:sz w:val="20"/>
          <w:szCs w:val="20"/>
        </w:rPr>
        <w:t>6</w:t>
      </w:r>
      <w:r w:rsidRPr="006723DB">
        <w:rPr>
          <w:rFonts w:eastAsia="Calibri"/>
          <w:sz w:val="20"/>
          <w:szCs w:val="20"/>
        </w:rPr>
        <w:t xml:space="preserve"> – 201</w:t>
      </w:r>
      <w:r>
        <w:rPr>
          <w:rFonts w:eastAsia="Calibri"/>
          <w:sz w:val="20"/>
          <w:szCs w:val="20"/>
        </w:rPr>
        <w:t>8</w:t>
      </w:r>
      <w:r w:rsidRPr="006723DB">
        <w:rPr>
          <w:rFonts w:eastAsia="Calibri"/>
          <w:sz w:val="20"/>
          <w:szCs w:val="20"/>
        </w:rPr>
        <w:t xml:space="preserve"> годы», утвержденную Постановлением Администрации сельского поселения Выселки муниципального района Ставропольский Самарской области от </w:t>
      </w:r>
      <w:r>
        <w:rPr>
          <w:rFonts w:eastAsia="Calibri"/>
          <w:sz w:val="20"/>
          <w:szCs w:val="20"/>
        </w:rPr>
        <w:t>17 ноября</w:t>
      </w:r>
      <w:r w:rsidRPr="006723DB">
        <w:rPr>
          <w:rFonts w:eastAsia="Calibri"/>
          <w:sz w:val="20"/>
          <w:szCs w:val="20"/>
        </w:rPr>
        <w:t xml:space="preserve"> 201</w:t>
      </w:r>
      <w:r>
        <w:rPr>
          <w:rFonts w:eastAsia="Calibri"/>
          <w:sz w:val="20"/>
          <w:szCs w:val="20"/>
        </w:rPr>
        <w:t>5</w:t>
      </w:r>
      <w:r w:rsidRPr="006723DB">
        <w:rPr>
          <w:rFonts w:eastAsia="Calibri"/>
          <w:sz w:val="20"/>
          <w:szCs w:val="20"/>
        </w:rPr>
        <w:t xml:space="preserve"> года № 4</w:t>
      </w:r>
      <w:r>
        <w:rPr>
          <w:rFonts w:eastAsia="Calibri"/>
          <w:sz w:val="20"/>
          <w:szCs w:val="20"/>
        </w:rPr>
        <w:t>2</w:t>
      </w:r>
      <w:r w:rsidRPr="006723DB">
        <w:rPr>
          <w:rFonts w:eastAsia="Calibri"/>
          <w:sz w:val="20"/>
          <w:szCs w:val="20"/>
        </w:rPr>
        <w:t>, Администрация сельского поселения Выселки муниципального района  Ставропольский Самарской области постановляет:</w:t>
      </w:r>
    </w:p>
    <w:p w:rsidR="0081377A" w:rsidRPr="006723DB" w:rsidRDefault="0081377A" w:rsidP="009F6F4C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rFonts w:eastAsia="Calibri"/>
          <w:sz w:val="20"/>
          <w:szCs w:val="20"/>
        </w:rPr>
      </w:pPr>
      <w:r w:rsidRPr="006723DB">
        <w:rPr>
          <w:rFonts w:eastAsia="Calibri"/>
          <w:sz w:val="20"/>
          <w:szCs w:val="20"/>
        </w:rPr>
        <w:t>Внести следующие изменения в муниципальную программу «Социально – экономическое развитие сельского поселения Выселки муниципального района Ставропольский Самарской области на 201</w:t>
      </w:r>
      <w:r>
        <w:rPr>
          <w:rFonts w:eastAsia="Calibri"/>
          <w:sz w:val="20"/>
          <w:szCs w:val="20"/>
        </w:rPr>
        <w:t>6</w:t>
      </w:r>
      <w:r w:rsidRPr="006723DB">
        <w:rPr>
          <w:rFonts w:eastAsia="Calibri"/>
          <w:sz w:val="20"/>
          <w:szCs w:val="20"/>
        </w:rPr>
        <w:t xml:space="preserve"> – 201</w:t>
      </w:r>
      <w:r>
        <w:rPr>
          <w:rFonts w:eastAsia="Calibri"/>
          <w:sz w:val="20"/>
          <w:szCs w:val="20"/>
        </w:rPr>
        <w:t>8</w:t>
      </w:r>
      <w:r w:rsidRPr="006723DB">
        <w:rPr>
          <w:rFonts w:eastAsia="Calibri"/>
          <w:sz w:val="20"/>
          <w:szCs w:val="20"/>
        </w:rPr>
        <w:t xml:space="preserve"> годы», утвержденную Постановлением Администрации сельского поселения Выселки муниципального района Ставропольский Самарской области от </w:t>
      </w:r>
      <w:r>
        <w:rPr>
          <w:rFonts w:eastAsia="Calibri"/>
          <w:sz w:val="20"/>
          <w:szCs w:val="20"/>
        </w:rPr>
        <w:t>17 ноября</w:t>
      </w:r>
      <w:r w:rsidRPr="006723DB">
        <w:rPr>
          <w:rFonts w:eastAsia="Calibri"/>
          <w:sz w:val="20"/>
          <w:szCs w:val="20"/>
        </w:rPr>
        <w:t xml:space="preserve"> 201</w:t>
      </w:r>
      <w:r>
        <w:rPr>
          <w:rFonts w:eastAsia="Calibri"/>
          <w:sz w:val="20"/>
          <w:szCs w:val="20"/>
        </w:rPr>
        <w:t>5</w:t>
      </w:r>
      <w:r w:rsidRPr="006723DB">
        <w:rPr>
          <w:rFonts w:eastAsia="Calibri"/>
          <w:sz w:val="20"/>
          <w:szCs w:val="20"/>
        </w:rPr>
        <w:t xml:space="preserve"> года №4</w:t>
      </w:r>
      <w:r>
        <w:rPr>
          <w:rFonts w:eastAsia="Calibri"/>
          <w:sz w:val="20"/>
          <w:szCs w:val="20"/>
        </w:rPr>
        <w:t>2</w:t>
      </w:r>
      <w:r w:rsidRPr="006723DB">
        <w:rPr>
          <w:rFonts w:eastAsia="Calibri"/>
          <w:sz w:val="20"/>
          <w:szCs w:val="20"/>
        </w:rPr>
        <w:t>:</w:t>
      </w:r>
    </w:p>
    <w:p w:rsidR="0081377A" w:rsidRDefault="0081377A" w:rsidP="009F6F4C">
      <w:pPr>
        <w:pStyle w:val="a4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rFonts w:eastAsia="Calibri"/>
          <w:sz w:val="20"/>
          <w:szCs w:val="20"/>
        </w:rPr>
      </w:pPr>
      <w:proofErr w:type="gramStart"/>
      <w:r w:rsidRPr="006723DB">
        <w:rPr>
          <w:rFonts w:eastAsia="Calibri"/>
          <w:sz w:val="20"/>
          <w:szCs w:val="20"/>
        </w:rPr>
        <w:t>В муниципальной программе сельского поселения Выселки муниципального района Ставропольский Самарской области «Социально – экономическое развитие сельского поселения Выселки муниципального района Ставропольский Самарской области на 201</w:t>
      </w:r>
      <w:r>
        <w:rPr>
          <w:rFonts w:eastAsia="Calibri"/>
          <w:sz w:val="20"/>
          <w:szCs w:val="20"/>
        </w:rPr>
        <w:t>6</w:t>
      </w:r>
      <w:r w:rsidRPr="006723DB">
        <w:rPr>
          <w:rFonts w:eastAsia="Calibri"/>
          <w:sz w:val="20"/>
          <w:szCs w:val="20"/>
        </w:rPr>
        <w:t xml:space="preserve"> – 201</w:t>
      </w:r>
      <w:r>
        <w:rPr>
          <w:rFonts w:eastAsia="Calibri"/>
          <w:sz w:val="20"/>
          <w:szCs w:val="20"/>
        </w:rPr>
        <w:t>8</w:t>
      </w:r>
      <w:r w:rsidRPr="006723DB">
        <w:rPr>
          <w:rFonts w:eastAsia="Calibri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Ставропольский Самарской области </w:t>
      </w:r>
      <w:r>
        <w:rPr>
          <w:rFonts w:eastAsia="Calibri"/>
          <w:sz w:val="20"/>
          <w:szCs w:val="20"/>
        </w:rPr>
        <w:t>от 17 ноября 2015</w:t>
      </w:r>
      <w:r w:rsidRPr="006723DB">
        <w:rPr>
          <w:rFonts w:eastAsia="Calibri"/>
          <w:sz w:val="20"/>
          <w:szCs w:val="20"/>
        </w:rPr>
        <w:t xml:space="preserve"> года №4</w:t>
      </w:r>
      <w:r>
        <w:rPr>
          <w:rFonts w:eastAsia="Calibri"/>
          <w:sz w:val="20"/>
          <w:szCs w:val="20"/>
        </w:rPr>
        <w:t>2</w:t>
      </w:r>
      <w:r w:rsidRPr="006723DB">
        <w:rPr>
          <w:rFonts w:eastAsia="Calibri"/>
          <w:sz w:val="20"/>
          <w:szCs w:val="20"/>
        </w:rPr>
        <w:t>, в паспорте муниципальной программы «Социально – экономическое развитие сельского поселения Выселки муниципального района Ставропольский Самарской области на 201</w:t>
      </w:r>
      <w:r>
        <w:rPr>
          <w:rFonts w:eastAsia="Calibri"/>
          <w:sz w:val="20"/>
          <w:szCs w:val="20"/>
        </w:rPr>
        <w:t>6</w:t>
      </w:r>
      <w:proofErr w:type="gramEnd"/>
      <w:r w:rsidRPr="006723DB">
        <w:rPr>
          <w:rFonts w:eastAsia="Calibri"/>
          <w:sz w:val="20"/>
          <w:szCs w:val="20"/>
        </w:rPr>
        <w:t xml:space="preserve"> – 201</w:t>
      </w:r>
      <w:r>
        <w:rPr>
          <w:rFonts w:eastAsia="Calibri"/>
          <w:sz w:val="20"/>
          <w:szCs w:val="20"/>
        </w:rPr>
        <w:t>8</w:t>
      </w:r>
      <w:r w:rsidRPr="006723DB">
        <w:rPr>
          <w:rFonts w:eastAsia="Calibri"/>
          <w:sz w:val="20"/>
          <w:szCs w:val="20"/>
        </w:rPr>
        <w:t xml:space="preserve"> годы» (далее Программа), «Объемы и источники финансирования», изложить в следующей редакции:</w:t>
      </w:r>
    </w:p>
    <w:p w:rsidR="009F6F4C" w:rsidRDefault="009F6F4C" w:rsidP="009F6F4C">
      <w:pPr>
        <w:pStyle w:val="a4"/>
        <w:spacing w:before="0" w:beforeAutospacing="0" w:after="0" w:afterAutospacing="0"/>
        <w:ind w:left="709"/>
        <w:jc w:val="both"/>
        <w:textAlignment w:val="baseline"/>
        <w:rPr>
          <w:rFonts w:eastAsia="Calibri"/>
          <w:sz w:val="20"/>
          <w:szCs w:val="20"/>
        </w:rPr>
      </w:pP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701"/>
        <w:gridCol w:w="8505"/>
      </w:tblGrid>
      <w:tr w:rsidR="0081377A" w:rsidRPr="006723DB" w:rsidTr="008A49F6"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77A" w:rsidRPr="006723DB" w:rsidRDefault="0081377A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6723DB">
              <w:rPr>
                <w:rFonts w:eastAsia="Calibri"/>
                <w:sz w:val="20"/>
                <w:szCs w:val="20"/>
              </w:rPr>
              <w:t>Объемы и источники финансирования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1377A" w:rsidRPr="006723DB" w:rsidRDefault="0081377A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6723DB">
              <w:rPr>
                <w:rFonts w:eastAsia="Calibri"/>
                <w:sz w:val="20"/>
                <w:szCs w:val="20"/>
              </w:rPr>
              <w:t>Объем финансирования программы на 201</w:t>
            </w:r>
            <w:r w:rsidR="00053C72">
              <w:rPr>
                <w:rFonts w:eastAsia="Calibri"/>
                <w:sz w:val="20"/>
                <w:szCs w:val="20"/>
              </w:rPr>
              <w:t>6</w:t>
            </w:r>
            <w:r w:rsidRPr="006723DB">
              <w:rPr>
                <w:rFonts w:eastAsia="Calibri"/>
                <w:sz w:val="20"/>
                <w:szCs w:val="20"/>
              </w:rPr>
              <w:t xml:space="preserve"> – 201</w:t>
            </w:r>
            <w:r w:rsidR="00053C72">
              <w:rPr>
                <w:rFonts w:eastAsia="Calibri"/>
                <w:sz w:val="20"/>
                <w:szCs w:val="20"/>
              </w:rPr>
              <w:t>8</w:t>
            </w:r>
            <w:r w:rsidRPr="006723DB">
              <w:rPr>
                <w:rFonts w:eastAsia="Calibri"/>
                <w:sz w:val="20"/>
                <w:szCs w:val="20"/>
              </w:rPr>
              <w:t xml:space="preserve">  годы:</w:t>
            </w:r>
          </w:p>
          <w:p w:rsidR="00053C72" w:rsidRPr="00053C72" w:rsidRDefault="00053C72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053C72">
              <w:rPr>
                <w:rFonts w:eastAsia="Calibri"/>
                <w:sz w:val="20"/>
                <w:szCs w:val="20"/>
              </w:rPr>
              <w:t>2016 год – 1</w:t>
            </w:r>
            <w:r w:rsidR="004C0624">
              <w:rPr>
                <w:rFonts w:eastAsia="Calibri"/>
                <w:sz w:val="20"/>
                <w:szCs w:val="20"/>
              </w:rPr>
              <w:t>1</w:t>
            </w:r>
            <w:r w:rsidRPr="00053C72">
              <w:rPr>
                <w:rFonts w:eastAsia="Calibri"/>
                <w:sz w:val="20"/>
                <w:szCs w:val="20"/>
              </w:rPr>
              <w:t> </w:t>
            </w:r>
            <w:r w:rsidR="00AC4932">
              <w:rPr>
                <w:rFonts w:eastAsia="Calibri"/>
                <w:sz w:val="20"/>
                <w:szCs w:val="20"/>
              </w:rPr>
              <w:t>208</w:t>
            </w:r>
            <w:r w:rsidRPr="00053C72">
              <w:rPr>
                <w:rFonts w:eastAsia="Calibri"/>
                <w:sz w:val="20"/>
                <w:szCs w:val="20"/>
              </w:rPr>
              <w:t xml:space="preserve"> </w:t>
            </w:r>
            <w:r w:rsidR="004C0624">
              <w:rPr>
                <w:rFonts w:eastAsia="Calibri"/>
                <w:sz w:val="20"/>
                <w:szCs w:val="20"/>
              </w:rPr>
              <w:t>089</w:t>
            </w:r>
            <w:r w:rsidRPr="00053C72">
              <w:rPr>
                <w:rFonts w:eastAsia="Calibri"/>
                <w:sz w:val="20"/>
                <w:szCs w:val="20"/>
              </w:rPr>
              <w:t xml:space="preserve"> руб. </w:t>
            </w:r>
            <w:r w:rsidR="004C0624">
              <w:rPr>
                <w:rFonts w:eastAsia="Calibri"/>
                <w:sz w:val="20"/>
                <w:szCs w:val="20"/>
              </w:rPr>
              <w:t>77</w:t>
            </w:r>
            <w:r w:rsidR="001764BD">
              <w:rPr>
                <w:rFonts w:eastAsia="Calibri"/>
                <w:sz w:val="20"/>
                <w:szCs w:val="20"/>
              </w:rPr>
              <w:t xml:space="preserve"> коп.</w:t>
            </w:r>
          </w:p>
          <w:p w:rsidR="00053C72" w:rsidRPr="00053C72" w:rsidRDefault="00053C72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053C72">
              <w:rPr>
                <w:rFonts w:eastAsia="Calibri"/>
                <w:sz w:val="20"/>
                <w:szCs w:val="20"/>
              </w:rPr>
              <w:t>2017 год – 10 0</w:t>
            </w:r>
            <w:r w:rsidR="005A6AD0">
              <w:rPr>
                <w:rFonts w:eastAsia="Calibri"/>
                <w:sz w:val="20"/>
                <w:szCs w:val="20"/>
              </w:rPr>
              <w:t>46</w:t>
            </w:r>
            <w:r w:rsidRPr="00053C72">
              <w:rPr>
                <w:rFonts w:eastAsia="Calibri"/>
                <w:sz w:val="20"/>
                <w:szCs w:val="20"/>
              </w:rPr>
              <w:t xml:space="preserve"> </w:t>
            </w:r>
            <w:r w:rsidR="005A6AD0">
              <w:rPr>
                <w:rFonts w:eastAsia="Calibri"/>
                <w:sz w:val="20"/>
                <w:szCs w:val="20"/>
              </w:rPr>
              <w:t>3</w:t>
            </w:r>
            <w:r w:rsidRPr="00053C72">
              <w:rPr>
                <w:rFonts w:eastAsia="Calibri"/>
                <w:sz w:val="20"/>
                <w:szCs w:val="20"/>
              </w:rPr>
              <w:t xml:space="preserve">50 руб. </w:t>
            </w:r>
          </w:p>
          <w:p w:rsidR="0081377A" w:rsidRPr="006723DB" w:rsidRDefault="00053C72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053C72">
              <w:rPr>
                <w:rFonts w:eastAsia="Calibri"/>
                <w:sz w:val="20"/>
                <w:szCs w:val="20"/>
              </w:rPr>
              <w:t xml:space="preserve">2018 год – </w:t>
            </w:r>
            <w:r w:rsidR="005A6AD0">
              <w:rPr>
                <w:rFonts w:eastAsia="Calibri"/>
                <w:sz w:val="20"/>
                <w:szCs w:val="20"/>
              </w:rPr>
              <w:t>9</w:t>
            </w:r>
            <w:r w:rsidRPr="00053C72">
              <w:rPr>
                <w:rFonts w:eastAsia="Calibri"/>
                <w:sz w:val="20"/>
                <w:szCs w:val="20"/>
              </w:rPr>
              <w:t> </w:t>
            </w:r>
            <w:r w:rsidR="005A6AD0">
              <w:rPr>
                <w:rFonts w:eastAsia="Calibri"/>
                <w:sz w:val="20"/>
                <w:szCs w:val="20"/>
              </w:rPr>
              <w:t>992</w:t>
            </w:r>
            <w:r w:rsidRPr="00053C72">
              <w:rPr>
                <w:rFonts w:eastAsia="Calibri"/>
                <w:sz w:val="20"/>
                <w:szCs w:val="20"/>
              </w:rPr>
              <w:t xml:space="preserve"> </w:t>
            </w:r>
            <w:r w:rsidR="005A6AD0">
              <w:rPr>
                <w:rFonts w:eastAsia="Calibri"/>
                <w:sz w:val="20"/>
                <w:szCs w:val="20"/>
              </w:rPr>
              <w:t>3</w:t>
            </w:r>
            <w:r w:rsidRPr="00053C72">
              <w:rPr>
                <w:rFonts w:eastAsia="Calibri"/>
                <w:sz w:val="20"/>
                <w:szCs w:val="20"/>
              </w:rPr>
              <w:t>50 руб.</w:t>
            </w:r>
          </w:p>
          <w:p w:rsidR="0081377A" w:rsidRPr="006723DB" w:rsidRDefault="0081377A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6723DB">
              <w:rPr>
                <w:rFonts w:eastAsia="Calibri"/>
                <w:sz w:val="20"/>
                <w:szCs w:val="20"/>
              </w:rPr>
              <w:t xml:space="preserve">1. Средства бюджета сельского поселения Выселки муниципального района  </w:t>
            </w:r>
            <w:proofErr w:type="gramStart"/>
            <w:r w:rsidRPr="006723DB">
              <w:rPr>
                <w:rFonts w:eastAsia="Calibri"/>
                <w:sz w:val="20"/>
                <w:szCs w:val="20"/>
              </w:rPr>
              <w:t>Ставропольский</w:t>
            </w:r>
            <w:proofErr w:type="gramEnd"/>
            <w:r w:rsidRPr="006723DB">
              <w:rPr>
                <w:rFonts w:eastAsia="Calibri"/>
                <w:sz w:val="20"/>
                <w:szCs w:val="20"/>
              </w:rPr>
              <w:t xml:space="preserve"> Самарской области; </w:t>
            </w:r>
          </w:p>
          <w:p w:rsidR="0081377A" w:rsidRPr="006723DB" w:rsidRDefault="0081377A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6723DB">
              <w:rPr>
                <w:rFonts w:eastAsia="Calibri"/>
                <w:sz w:val="20"/>
                <w:szCs w:val="20"/>
              </w:rPr>
              <w:t>2. Средства областного бюджета;</w:t>
            </w:r>
          </w:p>
          <w:p w:rsidR="0081377A" w:rsidRPr="006723DB" w:rsidRDefault="0081377A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eastAsia="Calibri"/>
                <w:sz w:val="20"/>
                <w:szCs w:val="20"/>
              </w:rPr>
            </w:pPr>
            <w:r w:rsidRPr="006723DB">
              <w:rPr>
                <w:rFonts w:eastAsia="Calibri"/>
                <w:sz w:val="20"/>
                <w:szCs w:val="20"/>
              </w:rPr>
              <w:t>3. Средства федерального бюджета.</w:t>
            </w:r>
          </w:p>
        </w:tc>
      </w:tr>
    </w:tbl>
    <w:p w:rsidR="0081377A" w:rsidRPr="00EB6B9D" w:rsidRDefault="0081377A" w:rsidP="0081377A">
      <w:pPr>
        <w:spacing w:after="0"/>
        <w:ind w:right="-1" w:firstLine="567"/>
        <w:jc w:val="both"/>
        <w:rPr>
          <w:rFonts w:ascii="Times New Roman" w:eastAsia="Calibri" w:hAnsi="Times New Roman"/>
          <w:sz w:val="20"/>
          <w:szCs w:val="20"/>
        </w:rPr>
      </w:pPr>
    </w:p>
    <w:p w:rsidR="003C0032" w:rsidRDefault="0081377A" w:rsidP="009F6F4C">
      <w:pPr>
        <w:spacing w:after="0" w:line="240" w:lineRule="auto"/>
        <w:ind w:right="-1" w:firstLine="567"/>
        <w:jc w:val="both"/>
        <w:rPr>
          <w:rFonts w:ascii="Times New Roman" w:eastAsia="Calibri" w:hAnsi="Times New Roman"/>
          <w:sz w:val="20"/>
          <w:szCs w:val="20"/>
        </w:rPr>
      </w:pPr>
      <w:r w:rsidRPr="00EB6B9D">
        <w:rPr>
          <w:rFonts w:ascii="Times New Roman" w:eastAsia="Calibri" w:hAnsi="Times New Roman"/>
          <w:sz w:val="20"/>
          <w:szCs w:val="20"/>
        </w:rPr>
        <w:t>1</w:t>
      </w:r>
      <w:r w:rsidRPr="003E3E53">
        <w:rPr>
          <w:rFonts w:ascii="Times New Roman" w:eastAsia="Calibri" w:hAnsi="Times New Roman"/>
          <w:sz w:val="20"/>
          <w:szCs w:val="20"/>
        </w:rPr>
        <w:t xml:space="preserve">.2. </w:t>
      </w:r>
      <w:proofErr w:type="gramStart"/>
      <w:r w:rsidR="003C0032" w:rsidRPr="003E3E53">
        <w:rPr>
          <w:rFonts w:ascii="Times New Roman" w:eastAsia="Calibri" w:hAnsi="Times New Roman"/>
          <w:sz w:val="20"/>
          <w:szCs w:val="20"/>
        </w:rPr>
        <w:t>В приложении №1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– 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Ставропольский Самарской области от </w:t>
      </w:r>
      <w:r w:rsidR="003C0032">
        <w:rPr>
          <w:rFonts w:ascii="Times New Roman" w:eastAsia="Calibri" w:hAnsi="Times New Roman"/>
          <w:sz w:val="20"/>
          <w:szCs w:val="20"/>
        </w:rPr>
        <w:t>17 ноября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201</w:t>
      </w:r>
      <w:r w:rsidR="003C0032">
        <w:rPr>
          <w:rFonts w:ascii="Times New Roman" w:eastAsia="Calibri" w:hAnsi="Times New Roman"/>
          <w:sz w:val="20"/>
          <w:szCs w:val="20"/>
        </w:rPr>
        <w:t>5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года №4</w:t>
      </w:r>
      <w:r w:rsidR="003C0032">
        <w:rPr>
          <w:rFonts w:ascii="Times New Roman" w:eastAsia="Calibri" w:hAnsi="Times New Roman"/>
          <w:sz w:val="20"/>
          <w:szCs w:val="20"/>
        </w:rPr>
        <w:t>2</w:t>
      </w:r>
      <w:r w:rsidR="003C0032" w:rsidRPr="003E3E53">
        <w:rPr>
          <w:rFonts w:ascii="Times New Roman" w:eastAsia="Calibri" w:hAnsi="Times New Roman"/>
          <w:sz w:val="20"/>
          <w:szCs w:val="20"/>
        </w:rPr>
        <w:t>, в 1 Подпрограмме «Деятельность органов местного самоуправления сельского поселения Выселки муниципального района Ставропольский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3E3E53">
        <w:rPr>
          <w:rFonts w:ascii="Times New Roman" w:eastAsia="Calibri" w:hAnsi="Times New Roman"/>
          <w:sz w:val="20"/>
          <w:szCs w:val="20"/>
        </w:rPr>
        <w:t> - 201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годы» в паспорте подпрограммы</w:t>
      </w:r>
      <w:proofErr w:type="gramEnd"/>
      <w:r w:rsidR="003C0032" w:rsidRPr="003E3E53">
        <w:rPr>
          <w:rFonts w:ascii="Times New Roman" w:eastAsia="Calibri" w:hAnsi="Times New Roman"/>
          <w:sz w:val="20"/>
          <w:szCs w:val="20"/>
        </w:rPr>
        <w:t xml:space="preserve"> «Деятельность органов местного самоуправления сельского </w:t>
      </w:r>
      <w:r w:rsidR="003C0032" w:rsidRPr="003E3E53">
        <w:rPr>
          <w:rFonts w:ascii="Times New Roman" w:eastAsia="Calibri" w:hAnsi="Times New Roman"/>
          <w:sz w:val="20"/>
          <w:szCs w:val="20"/>
        </w:rPr>
        <w:lastRenderedPageBreak/>
        <w:t xml:space="preserve">поселения Выселки муниципального района </w:t>
      </w:r>
      <w:proofErr w:type="gramStart"/>
      <w:r w:rsidR="003C0032" w:rsidRPr="003E3E53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="003C0032" w:rsidRPr="003E3E53">
        <w:rPr>
          <w:rFonts w:ascii="Times New Roman" w:eastAsia="Calibri" w:hAnsi="Times New Roman"/>
          <w:sz w:val="20"/>
          <w:szCs w:val="20"/>
        </w:rPr>
        <w:t xml:space="preserve">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3E3E53">
        <w:rPr>
          <w:rFonts w:ascii="Times New Roman" w:eastAsia="Calibri" w:hAnsi="Times New Roman"/>
          <w:sz w:val="20"/>
          <w:szCs w:val="20"/>
        </w:rPr>
        <w:t> - 201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3E3E53">
        <w:rPr>
          <w:rFonts w:ascii="Times New Roman" w:eastAsia="Calibri" w:hAnsi="Times New Roman"/>
          <w:sz w:val="20"/>
          <w:szCs w:val="20"/>
        </w:rPr>
        <w:t xml:space="preserve"> годы» (далее Подпрограмма) «Объемы и источники финансирования» изложить в следующей редакции: </w:t>
      </w:r>
    </w:p>
    <w:p w:rsidR="003C0032" w:rsidRPr="003E3E53" w:rsidRDefault="003C0032" w:rsidP="003C0032">
      <w:pPr>
        <w:spacing w:after="0"/>
        <w:ind w:right="-1" w:firstLine="567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8505"/>
      </w:tblGrid>
      <w:tr w:rsidR="003C0032" w:rsidRPr="00A140E3" w:rsidTr="00D87AF2"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32" w:rsidRPr="00A140E3" w:rsidRDefault="003C0032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A140E3">
              <w:rPr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032" w:rsidRPr="00A140E3" w:rsidRDefault="003C0032" w:rsidP="009F6F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0E3">
              <w:rPr>
                <w:rFonts w:ascii="Times New Roman" w:hAnsi="Times New Roman"/>
                <w:sz w:val="20"/>
                <w:szCs w:val="20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C0032" w:rsidRPr="00053C72" w:rsidRDefault="003C0032" w:rsidP="009F6F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3C72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составляет </w:t>
            </w:r>
            <w:r w:rsidR="00344808">
              <w:rPr>
                <w:rFonts w:ascii="Times New Roman" w:hAnsi="Times New Roman"/>
                <w:sz w:val="20"/>
                <w:szCs w:val="20"/>
              </w:rPr>
              <w:t>12 </w:t>
            </w:r>
            <w:r w:rsidR="004C0624">
              <w:rPr>
                <w:rFonts w:ascii="Times New Roman" w:hAnsi="Times New Roman"/>
                <w:sz w:val="20"/>
                <w:szCs w:val="20"/>
              </w:rPr>
              <w:t>234</w:t>
            </w:r>
            <w:r w:rsidR="00344808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88367B">
              <w:rPr>
                <w:rFonts w:ascii="Times New Roman" w:hAnsi="Times New Roman"/>
                <w:sz w:val="20"/>
                <w:szCs w:val="20"/>
              </w:rPr>
              <w:t>8</w:t>
            </w:r>
            <w:r w:rsidR="00344808">
              <w:rPr>
                <w:rFonts w:ascii="Times New Roman" w:hAnsi="Times New Roman"/>
                <w:sz w:val="20"/>
                <w:szCs w:val="20"/>
              </w:rPr>
              <w:t>0</w:t>
            </w:r>
            <w:r w:rsidRPr="00053C72">
              <w:rPr>
                <w:rFonts w:ascii="Times New Roman" w:hAnsi="Times New Roman"/>
                <w:sz w:val="20"/>
                <w:szCs w:val="20"/>
              </w:rPr>
              <w:t xml:space="preserve">  рублей.</w:t>
            </w:r>
          </w:p>
          <w:p w:rsidR="003C0032" w:rsidRPr="00053C72" w:rsidRDefault="003C0032" w:rsidP="009F6F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3C72">
              <w:rPr>
                <w:rFonts w:ascii="Times New Roman" w:hAnsi="Times New Roman"/>
                <w:sz w:val="20"/>
                <w:szCs w:val="20"/>
              </w:rPr>
              <w:t>2016 год –</w:t>
            </w:r>
            <w:r>
              <w:rPr>
                <w:rFonts w:ascii="Times New Roman" w:hAnsi="Times New Roman"/>
                <w:sz w:val="20"/>
                <w:szCs w:val="20"/>
              </w:rPr>
              <w:t>4 </w:t>
            </w:r>
            <w:r w:rsidR="004C0624">
              <w:rPr>
                <w:rFonts w:ascii="Times New Roman" w:hAnsi="Times New Roman"/>
                <w:sz w:val="20"/>
                <w:szCs w:val="20"/>
              </w:rPr>
              <w:t>617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88367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53C72">
              <w:rPr>
                <w:rFonts w:ascii="Times New Roman" w:hAnsi="Times New Roman"/>
                <w:sz w:val="20"/>
                <w:szCs w:val="20"/>
              </w:rPr>
              <w:t>  рублей;</w:t>
            </w:r>
          </w:p>
          <w:p w:rsidR="003C0032" w:rsidRPr="00053C72" w:rsidRDefault="003C0032" w:rsidP="009F6F4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3C72">
              <w:rPr>
                <w:rFonts w:ascii="Times New Roman" w:hAnsi="Times New Roman"/>
                <w:sz w:val="20"/>
                <w:szCs w:val="20"/>
              </w:rPr>
              <w:t>2017 год –3</w:t>
            </w:r>
            <w:r>
              <w:rPr>
                <w:rFonts w:ascii="Times New Roman" w:hAnsi="Times New Roman"/>
                <w:sz w:val="20"/>
                <w:szCs w:val="20"/>
              </w:rPr>
              <w:t> 808 100</w:t>
            </w:r>
            <w:r w:rsidRPr="00053C72">
              <w:rPr>
                <w:rFonts w:ascii="Times New Roman" w:hAnsi="Times New Roman"/>
                <w:sz w:val="20"/>
                <w:szCs w:val="20"/>
              </w:rPr>
              <w:t>  рублей.</w:t>
            </w:r>
          </w:p>
          <w:p w:rsidR="003C0032" w:rsidRPr="00A140E3" w:rsidRDefault="003C0032" w:rsidP="009F6F4C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sz w:val="20"/>
                <w:szCs w:val="20"/>
              </w:rPr>
            </w:pPr>
            <w:r w:rsidRPr="00053C72">
              <w:rPr>
                <w:sz w:val="20"/>
                <w:szCs w:val="20"/>
              </w:rPr>
              <w:t xml:space="preserve">2018 год  - </w:t>
            </w:r>
            <w:r>
              <w:rPr>
                <w:sz w:val="20"/>
                <w:szCs w:val="20"/>
              </w:rPr>
              <w:t>3 808 100</w:t>
            </w:r>
            <w:r w:rsidRPr="00053C72">
              <w:rPr>
                <w:sz w:val="20"/>
                <w:szCs w:val="20"/>
              </w:rPr>
              <w:t>  рублей</w:t>
            </w:r>
            <w:r w:rsidRPr="001F4484">
              <w:t>.</w:t>
            </w:r>
          </w:p>
        </w:tc>
      </w:tr>
      <w:bookmarkEnd w:id="0"/>
      <w:bookmarkEnd w:id="1"/>
    </w:tbl>
    <w:p w:rsidR="003C0032" w:rsidRDefault="003C0032" w:rsidP="003C003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</w:p>
    <w:p w:rsidR="005A6AD0" w:rsidRPr="003E3E53" w:rsidRDefault="003C0032" w:rsidP="009F6F4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3E3E53">
        <w:rPr>
          <w:rFonts w:ascii="Times New Roman" w:eastAsia="Calibri" w:hAnsi="Times New Roman"/>
          <w:sz w:val="20"/>
          <w:szCs w:val="20"/>
        </w:rPr>
        <w:t>1.3.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="005A6AD0" w:rsidRPr="003E3E53">
        <w:rPr>
          <w:rFonts w:ascii="Times New Roman" w:eastAsia="Calibri" w:hAnsi="Times New Roman"/>
          <w:sz w:val="20"/>
          <w:szCs w:val="20"/>
        </w:rPr>
        <w:t>В приложении №1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 w:rsidR="005A6AD0">
        <w:rPr>
          <w:rFonts w:ascii="Times New Roman" w:eastAsia="Calibri" w:hAnsi="Times New Roman"/>
          <w:sz w:val="20"/>
          <w:szCs w:val="20"/>
        </w:rPr>
        <w:t>6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– 201</w:t>
      </w:r>
      <w:r w:rsidR="005A6AD0">
        <w:rPr>
          <w:rFonts w:ascii="Times New Roman" w:eastAsia="Calibri" w:hAnsi="Times New Roman"/>
          <w:sz w:val="20"/>
          <w:szCs w:val="20"/>
        </w:rPr>
        <w:t>8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 w:rsidR="005A6AD0">
        <w:rPr>
          <w:rFonts w:ascii="Times New Roman" w:eastAsia="Calibri" w:hAnsi="Times New Roman"/>
          <w:sz w:val="20"/>
          <w:szCs w:val="20"/>
        </w:rPr>
        <w:t>17 ноября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201</w:t>
      </w:r>
      <w:r w:rsidR="005A6AD0">
        <w:rPr>
          <w:rFonts w:ascii="Times New Roman" w:eastAsia="Calibri" w:hAnsi="Times New Roman"/>
          <w:sz w:val="20"/>
          <w:szCs w:val="20"/>
        </w:rPr>
        <w:t>5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года №4</w:t>
      </w:r>
      <w:r w:rsidR="005A6AD0">
        <w:rPr>
          <w:rFonts w:ascii="Times New Roman" w:eastAsia="Calibri" w:hAnsi="Times New Roman"/>
          <w:sz w:val="20"/>
          <w:szCs w:val="20"/>
        </w:rPr>
        <w:t>2</w:t>
      </w:r>
      <w:r w:rsidR="005A6AD0" w:rsidRPr="003E3E53">
        <w:rPr>
          <w:rFonts w:ascii="Times New Roman" w:eastAsia="Calibri" w:hAnsi="Times New Roman"/>
          <w:sz w:val="20"/>
          <w:szCs w:val="20"/>
        </w:rPr>
        <w:t>, в 1 Подпрограмме «Деятельность органов местного самоуправления сельского поселения Выселки муниципального района Ставропольский Самарской области на 201</w:t>
      </w:r>
      <w:r w:rsidR="005A6AD0">
        <w:rPr>
          <w:rFonts w:ascii="Times New Roman" w:eastAsia="Calibri" w:hAnsi="Times New Roman"/>
          <w:sz w:val="20"/>
          <w:szCs w:val="20"/>
        </w:rPr>
        <w:t>6</w:t>
      </w:r>
      <w:r w:rsidR="005A6AD0" w:rsidRPr="003E3E53">
        <w:rPr>
          <w:rFonts w:ascii="Times New Roman" w:eastAsia="Calibri" w:hAnsi="Times New Roman"/>
          <w:sz w:val="20"/>
          <w:szCs w:val="20"/>
        </w:rPr>
        <w:t> - 201</w:t>
      </w:r>
      <w:r w:rsidR="005A6AD0">
        <w:rPr>
          <w:rFonts w:ascii="Times New Roman" w:eastAsia="Calibri" w:hAnsi="Times New Roman"/>
          <w:sz w:val="20"/>
          <w:szCs w:val="20"/>
        </w:rPr>
        <w:t>8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годы» в паспорте подпрограммы</w:t>
      </w:r>
      <w:proofErr w:type="gramEnd"/>
      <w:r w:rsidR="005A6AD0" w:rsidRPr="003E3E53">
        <w:rPr>
          <w:rFonts w:ascii="Times New Roman" w:eastAsia="Calibri" w:hAnsi="Times New Roman"/>
          <w:sz w:val="20"/>
          <w:szCs w:val="20"/>
        </w:rPr>
        <w:t xml:space="preserve"> «Деятельность органов местного самоуправления сельского поселения Выселки муниципального района </w:t>
      </w:r>
      <w:proofErr w:type="gramStart"/>
      <w:r w:rsidR="005A6AD0" w:rsidRPr="003E3E53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="005A6AD0" w:rsidRPr="003E3E53">
        <w:rPr>
          <w:rFonts w:ascii="Times New Roman" w:eastAsia="Calibri" w:hAnsi="Times New Roman"/>
          <w:sz w:val="20"/>
          <w:szCs w:val="20"/>
        </w:rPr>
        <w:t xml:space="preserve"> Самарской области на 201</w:t>
      </w:r>
      <w:r w:rsidR="005A6AD0">
        <w:rPr>
          <w:rFonts w:ascii="Times New Roman" w:eastAsia="Calibri" w:hAnsi="Times New Roman"/>
          <w:sz w:val="20"/>
          <w:szCs w:val="20"/>
        </w:rPr>
        <w:t>6</w:t>
      </w:r>
      <w:r w:rsidR="005A6AD0" w:rsidRPr="003E3E53">
        <w:rPr>
          <w:rFonts w:ascii="Times New Roman" w:eastAsia="Calibri" w:hAnsi="Times New Roman"/>
          <w:sz w:val="20"/>
          <w:szCs w:val="20"/>
        </w:rPr>
        <w:t> - 201</w:t>
      </w:r>
      <w:r w:rsidR="005A6AD0">
        <w:rPr>
          <w:rFonts w:ascii="Times New Roman" w:eastAsia="Calibri" w:hAnsi="Times New Roman"/>
          <w:sz w:val="20"/>
          <w:szCs w:val="20"/>
        </w:rPr>
        <w:t>8</w:t>
      </w:r>
      <w:r w:rsidR="005A6AD0" w:rsidRPr="003E3E53">
        <w:rPr>
          <w:rFonts w:ascii="Times New Roman" w:eastAsia="Calibri" w:hAnsi="Times New Roman"/>
          <w:sz w:val="20"/>
          <w:szCs w:val="20"/>
        </w:rPr>
        <w:t xml:space="preserve"> годы»</w:t>
      </w:r>
      <w:r w:rsidR="005A6AD0">
        <w:rPr>
          <w:rFonts w:ascii="Times New Roman" w:eastAsia="Calibri" w:hAnsi="Times New Roman"/>
          <w:sz w:val="20"/>
          <w:szCs w:val="20"/>
        </w:rPr>
        <w:t xml:space="preserve"> </w:t>
      </w:r>
      <w:r w:rsidR="005A6AD0" w:rsidRPr="003E3E53">
        <w:rPr>
          <w:rFonts w:ascii="Times New Roman" w:eastAsia="Calibri" w:hAnsi="Times New Roman"/>
          <w:sz w:val="20"/>
          <w:szCs w:val="20"/>
        </w:rPr>
        <w:t>в пункте 4 «Мероприятия Подпрограммы» таблицу №1 изложить в следующей редакции:</w:t>
      </w:r>
    </w:p>
    <w:p w:rsidR="005A6AD0" w:rsidRDefault="005A6AD0" w:rsidP="005A6AD0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2267"/>
        <w:gridCol w:w="1133"/>
        <w:gridCol w:w="1134"/>
        <w:gridCol w:w="992"/>
      </w:tblGrid>
      <w:tr w:rsidR="005A6AD0" w:rsidRPr="00EB6B9D" w:rsidTr="00BF06EB">
        <w:trPr>
          <w:cantSplit/>
          <w:trHeight w:val="240"/>
        </w:trPr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 xml:space="preserve">Планируемое значение </w:t>
            </w:r>
            <w:proofErr w:type="gramStart"/>
            <w:r w:rsidRPr="00EB6B9D">
              <w:rPr>
                <w:rFonts w:eastAsia="Calibri"/>
                <w:sz w:val="20"/>
                <w:szCs w:val="20"/>
              </w:rPr>
              <w:t xml:space="preserve">( </w:t>
            </w:r>
            <w:proofErr w:type="gramEnd"/>
            <w:r w:rsidRPr="00EB6B9D">
              <w:rPr>
                <w:rFonts w:eastAsia="Calibri"/>
                <w:sz w:val="20"/>
                <w:szCs w:val="20"/>
              </w:rPr>
              <w:t>руб.)</w:t>
            </w:r>
          </w:p>
        </w:tc>
      </w:tr>
      <w:tr w:rsidR="005A6AD0" w:rsidRPr="00EB6B9D" w:rsidTr="00DC19A7">
        <w:trPr>
          <w:cantSplit/>
          <w:trHeight w:val="251"/>
        </w:trPr>
        <w:tc>
          <w:tcPr>
            <w:tcW w:w="46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2017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2018 г.</w:t>
            </w:r>
          </w:p>
        </w:tc>
      </w:tr>
      <w:tr w:rsidR="005A6AD0" w:rsidRPr="00EB6B9D" w:rsidTr="00D87AF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5A6AD0" w:rsidRPr="00EB6B9D" w:rsidTr="00BF06EB">
        <w:trPr>
          <w:cantSplit/>
          <w:trHeight w:val="341"/>
        </w:trPr>
        <w:tc>
          <w:tcPr>
            <w:tcW w:w="4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Материальное содержание главы администрации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4C0624" w:rsidP="0088367B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678</w:t>
            </w:r>
            <w:r w:rsidR="005A6AD0" w:rsidRPr="00EB6B9D">
              <w:rPr>
                <w:rFonts w:eastAsia="Calibri"/>
                <w:sz w:val="20"/>
                <w:szCs w:val="20"/>
              </w:rPr>
              <w:t> 0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="005A6AD0"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695 000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695 000</w:t>
            </w:r>
          </w:p>
        </w:tc>
      </w:tr>
      <w:tr w:rsidR="00BF06EB" w:rsidRPr="00EB6B9D" w:rsidTr="00BF06EB">
        <w:trPr>
          <w:cantSplit/>
          <w:trHeight w:val="323"/>
        </w:trPr>
        <w:tc>
          <w:tcPr>
            <w:tcW w:w="468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06EB" w:rsidRPr="00EB6B9D" w:rsidRDefault="00BF06EB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06EB" w:rsidRPr="00EB6B9D" w:rsidRDefault="00BF06EB" w:rsidP="00BF06EB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06EB" w:rsidRPr="00EB6B9D" w:rsidRDefault="004C0624" w:rsidP="0088367B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678</w:t>
            </w:r>
            <w:r w:rsidR="00BF06EB" w:rsidRPr="00EB6B9D">
              <w:rPr>
                <w:rFonts w:eastAsia="Calibri"/>
                <w:sz w:val="20"/>
                <w:szCs w:val="20"/>
              </w:rPr>
              <w:t> 0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="00BF06EB"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06EB" w:rsidRPr="00EB6B9D" w:rsidRDefault="00BF06EB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695 000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06EB" w:rsidRPr="00EB6B9D" w:rsidRDefault="00BF06EB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695 000</w:t>
            </w:r>
          </w:p>
        </w:tc>
      </w:tr>
      <w:tr w:rsidR="005A6AD0" w:rsidRPr="00EB6B9D" w:rsidTr="00D87AF2">
        <w:trPr>
          <w:cantSplit/>
          <w:trHeight w:val="341"/>
        </w:trPr>
        <w:tc>
          <w:tcPr>
            <w:tcW w:w="10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5A6AD0" w:rsidRPr="00EB6B9D" w:rsidTr="00DC19A7">
        <w:trPr>
          <w:cantSplit/>
          <w:trHeight w:val="205"/>
        </w:trPr>
        <w:tc>
          <w:tcPr>
            <w:tcW w:w="468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4C0624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 xml:space="preserve">1 </w:t>
            </w:r>
            <w:r w:rsidR="004C0624">
              <w:rPr>
                <w:rFonts w:eastAsia="Calibri"/>
                <w:sz w:val="20"/>
                <w:szCs w:val="20"/>
              </w:rPr>
              <w:t>912</w:t>
            </w:r>
            <w:r w:rsidRPr="00EB6B9D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1 631 000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1 631 000</w:t>
            </w:r>
          </w:p>
        </w:tc>
      </w:tr>
      <w:tr w:rsidR="005A6AD0" w:rsidRPr="00EB6B9D" w:rsidTr="00DC19A7">
        <w:trPr>
          <w:cantSplit/>
          <w:trHeight w:val="236"/>
        </w:trPr>
        <w:tc>
          <w:tcPr>
            <w:tcW w:w="468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69"/>
        </w:trPr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72"/>
        </w:trPr>
        <w:tc>
          <w:tcPr>
            <w:tcW w:w="694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4C0624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 xml:space="preserve">1 </w:t>
            </w:r>
            <w:r w:rsidR="004C0624">
              <w:rPr>
                <w:rFonts w:eastAsia="Calibri"/>
                <w:sz w:val="20"/>
                <w:szCs w:val="20"/>
              </w:rPr>
              <w:t>912</w:t>
            </w:r>
            <w:r w:rsidRPr="00EB6B9D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1 631 000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1 631 000</w:t>
            </w:r>
          </w:p>
        </w:tc>
      </w:tr>
      <w:tr w:rsidR="005A6AD0" w:rsidRPr="00EB6B9D" w:rsidTr="00D87AF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5A6AD0" w:rsidRPr="00EB6B9D" w:rsidTr="00DC19A7">
        <w:trPr>
          <w:cantSplit/>
          <w:trHeight w:val="196"/>
        </w:trPr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344808" w:rsidP="004C0624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</w:t>
            </w:r>
            <w:r w:rsidR="004C0624">
              <w:rPr>
                <w:rFonts w:eastAsia="Calibri"/>
                <w:sz w:val="20"/>
                <w:szCs w:val="20"/>
              </w:rPr>
              <w:t>835</w:t>
            </w:r>
            <w:r>
              <w:rPr>
                <w:rFonts w:eastAsia="Calibri"/>
                <w:sz w:val="20"/>
                <w:szCs w:val="20"/>
              </w:rPr>
              <w:t xml:space="preserve"> 400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1 293 000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1 293 000</w:t>
            </w:r>
          </w:p>
        </w:tc>
      </w:tr>
      <w:tr w:rsidR="005A6AD0" w:rsidRPr="00EB6B9D" w:rsidTr="00DC19A7">
        <w:trPr>
          <w:cantSplit/>
          <w:trHeight w:val="229"/>
        </w:trPr>
        <w:tc>
          <w:tcPr>
            <w:tcW w:w="46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74"/>
        </w:trPr>
        <w:tc>
          <w:tcPr>
            <w:tcW w:w="46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BF06EB">
        <w:trPr>
          <w:cantSplit/>
          <w:trHeight w:val="188"/>
        </w:trPr>
        <w:tc>
          <w:tcPr>
            <w:tcW w:w="694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344808" w:rsidP="004C0624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</w:t>
            </w:r>
            <w:r w:rsidR="004C0624">
              <w:rPr>
                <w:rFonts w:eastAsia="Calibri"/>
                <w:sz w:val="20"/>
                <w:szCs w:val="20"/>
              </w:rPr>
              <w:t>83</w:t>
            </w:r>
            <w:r>
              <w:rPr>
                <w:rFonts w:eastAsia="Calibri"/>
                <w:sz w:val="20"/>
                <w:szCs w:val="20"/>
              </w:rPr>
              <w:t>5 400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1 293 000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1 293 000</w:t>
            </w:r>
          </w:p>
        </w:tc>
      </w:tr>
      <w:tr w:rsidR="005A6AD0" w:rsidRPr="00EB6B9D" w:rsidTr="00D87AF2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A6AD0" w:rsidRPr="00EB6B9D" w:rsidTr="00DC19A7">
        <w:trPr>
          <w:cantSplit/>
          <w:trHeight w:val="260"/>
        </w:trPr>
        <w:tc>
          <w:tcPr>
            <w:tcW w:w="468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78"/>
        </w:trPr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54"/>
        </w:trPr>
        <w:tc>
          <w:tcPr>
            <w:tcW w:w="46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4C0624" w:rsidP="00AC4932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185 28</w:t>
            </w:r>
            <w:r w:rsidR="00AC4932">
              <w:rPr>
                <w:rFonts w:eastAsia="Calibri"/>
                <w:sz w:val="20"/>
                <w:szCs w:val="20"/>
              </w:rPr>
              <w:t>5</w:t>
            </w:r>
            <w:r>
              <w:rPr>
                <w:rFonts w:eastAsia="Calibri"/>
                <w:sz w:val="20"/>
                <w:szCs w:val="20"/>
              </w:rPr>
              <w:t>,52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188 000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188 000</w:t>
            </w:r>
          </w:p>
        </w:tc>
      </w:tr>
      <w:tr w:rsidR="005A6AD0" w:rsidRPr="00EB6B9D" w:rsidTr="00DC19A7">
        <w:trPr>
          <w:cantSplit/>
          <w:trHeight w:val="247"/>
        </w:trPr>
        <w:tc>
          <w:tcPr>
            <w:tcW w:w="694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E2597" w:rsidRDefault="004C0624" w:rsidP="00AC4932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185 28</w:t>
            </w:r>
            <w:r w:rsidR="00AC4932">
              <w:rPr>
                <w:rFonts w:eastAsia="Calibri"/>
                <w:sz w:val="20"/>
                <w:szCs w:val="20"/>
              </w:rPr>
              <w:t>5</w:t>
            </w:r>
            <w:r>
              <w:rPr>
                <w:rFonts w:eastAsia="Calibri"/>
                <w:sz w:val="20"/>
                <w:szCs w:val="20"/>
              </w:rPr>
              <w:t>,52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EE2597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E2597">
              <w:rPr>
                <w:rFonts w:eastAsia="Calibri"/>
                <w:sz w:val="20"/>
                <w:szCs w:val="20"/>
              </w:rPr>
              <w:t>188 000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AD0" w:rsidRPr="00DC19A7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E2597">
              <w:rPr>
                <w:rFonts w:eastAsia="Calibri"/>
                <w:sz w:val="20"/>
                <w:szCs w:val="20"/>
              </w:rPr>
              <w:t>188</w:t>
            </w:r>
            <w:r w:rsidRPr="00DC19A7">
              <w:rPr>
                <w:rFonts w:eastAsia="Calibri"/>
                <w:sz w:val="20"/>
                <w:szCs w:val="20"/>
              </w:rPr>
              <w:t xml:space="preserve"> 000</w:t>
            </w:r>
          </w:p>
        </w:tc>
      </w:tr>
      <w:tr w:rsidR="005A6AD0" w:rsidRPr="00EB6B9D" w:rsidTr="00D87AF2">
        <w:trPr>
          <w:cantSplit/>
          <w:trHeight w:val="38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A6AD0" w:rsidRPr="00EB6B9D" w:rsidTr="00DC19A7">
        <w:trPr>
          <w:cantSplit/>
          <w:trHeight w:val="211"/>
        </w:trPr>
        <w:tc>
          <w:tcPr>
            <w:tcW w:w="468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Материально-техническое обеспечение деятельности 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48"/>
        </w:trPr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A6AD0" w:rsidRPr="00EB6B9D" w:rsidTr="00DC19A7">
        <w:trPr>
          <w:cantSplit/>
          <w:trHeight w:val="261"/>
        </w:trPr>
        <w:tc>
          <w:tcPr>
            <w:tcW w:w="46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2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4C0624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7 214,48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DC19A7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1 100</w:t>
            </w:r>
          </w:p>
        </w:tc>
      </w:tr>
      <w:tr w:rsidR="005A6AD0" w:rsidRPr="00EB6B9D" w:rsidTr="00DC19A7">
        <w:trPr>
          <w:cantSplit/>
          <w:trHeight w:val="215"/>
        </w:trPr>
        <w:tc>
          <w:tcPr>
            <w:tcW w:w="69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4C0624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7 214,48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1 100</w:t>
            </w:r>
          </w:p>
        </w:tc>
      </w:tr>
      <w:tr w:rsidR="005A6AD0" w:rsidRPr="00EB6B9D" w:rsidTr="00DC19A7">
        <w:trPr>
          <w:cantSplit/>
          <w:trHeight w:val="246"/>
        </w:trPr>
        <w:tc>
          <w:tcPr>
            <w:tcW w:w="69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 w:firstLine="709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Итого по мероприятиям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88367B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4 </w:t>
            </w:r>
            <w:r w:rsidR="004C0624">
              <w:rPr>
                <w:rFonts w:eastAsia="Calibri"/>
                <w:sz w:val="20"/>
                <w:szCs w:val="20"/>
              </w:rPr>
              <w:t>617</w:t>
            </w:r>
            <w:r w:rsidRPr="00EB6B9D">
              <w:rPr>
                <w:rFonts w:eastAsia="Calibri"/>
                <w:sz w:val="20"/>
                <w:szCs w:val="20"/>
              </w:rPr>
              <w:t xml:space="preserve"> </w:t>
            </w:r>
            <w:r w:rsidR="003C0032">
              <w:rPr>
                <w:rFonts w:eastAsia="Calibri"/>
                <w:sz w:val="20"/>
                <w:szCs w:val="20"/>
              </w:rPr>
              <w:t>9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Pr="00EB6B9D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3 808 100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AD0" w:rsidRPr="00EB6B9D" w:rsidRDefault="005A6AD0" w:rsidP="009F6F4C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EB6B9D">
              <w:rPr>
                <w:rFonts w:eastAsia="Calibri"/>
                <w:sz w:val="20"/>
                <w:szCs w:val="20"/>
              </w:rPr>
              <w:t>3 808 100</w:t>
            </w:r>
          </w:p>
        </w:tc>
      </w:tr>
    </w:tbl>
    <w:p w:rsidR="00DC19A7" w:rsidRDefault="00DC19A7" w:rsidP="00EE2597">
      <w:pPr>
        <w:spacing w:after="0"/>
        <w:ind w:right="-1" w:firstLine="708"/>
        <w:jc w:val="both"/>
        <w:rPr>
          <w:rFonts w:ascii="Times New Roman" w:eastAsia="Calibri" w:hAnsi="Times New Roman"/>
          <w:sz w:val="20"/>
          <w:szCs w:val="20"/>
        </w:rPr>
      </w:pPr>
    </w:p>
    <w:p w:rsidR="00344808" w:rsidRDefault="005B5516" w:rsidP="00EE2597">
      <w:pPr>
        <w:spacing w:after="0"/>
        <w:ind w:right="-1" w:firstLine="708"/>
        <w:jc w:val="both"/>
        <w:rPr>
          <w:rFonts w:ascii="Times New Roman" w:eastAsia="Calibri" w:hAnsi="Times New Roman"/>
          <w:sz w:val="20"/>
          <w:szCs w:val="20"/>
        </w:rPr>
      </w:pPr>
      <w:r w:rsidRPr="00EB6B9D">
        <w:rPr>
          <w:rFonts w:ascii="Times New Roman" w:eastAsia="Calibri" w:hAnsi="Times New Roman"/>
          <w:sz w:val="20"/>
          <w:szCs w:val="20"/>
        </w:rPr>
        <w:t>1</w:t>
      </w:r>
      <w:r w:rsidRPr="003E3E53">
        <w:rPr>
          <w:rFonts w:ascii="Times New Roman" w:eastAsia="Calibri" w:hAnsi="Times New Roman"/>
          <w:sz w:val="20"/>
          <w:szCs w:val="20"/>
        </w:rPr>
        <w:t>.</w:t>
      </w:r>
      <w:r>
        <w:rPr>
          <w:rFonts w:ascii="Times New Roman" w:eastAsia="Calibri" w:hAnsi="Times New Roman"/>
          <w:sz w:val="20"/>
          <w:szCs w:val="20"/>
        </w:rPr>
        <w:t>4</w:t>
      </w:r>
      <w:r w:rsidRPr="003E3E53">
        <w:rPr>
          <w:rFonts w:ascii="Times New Roman" w:eastAsia="Calibri" w:hAnsi="Times New Roman"/>
          <w:sz w:val="20"/>
          <w:szCs w:val="20"/>
        </w:rPr>
        <w:t xml:space="preserve">. </w:t>
      </w:r>
      <w:proofErr w:type="gramStart"/>
      <w:r w:rsidR="00344808" w:rsidRPr="00964789">
        <w:rPr>
          <w:rFonts w:ascii="Times New Roman" w:eastAsia="Calibri" w:hAnsi="Times New Roman"/>
          <w:sz w:val="20"/>
          <w:szCs w:val="20"/>
        </w:rPr>
        <w:t>В приложении №2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 w:rsidR="00344808">
        <w:rPr>
          <w:rFonts w:ascii="Times New Roman" w:eastAsia="Calibri" w:hAnsi="Times New Roman"/>
          <w:sz w:val="20"/>
          <w:szCs w:val="20"/>
        </w:rPr>
        <w:t>6</w:t>
      </w:r>
      <w:r w:rsidR="00344808" w:rsidRPr="00964789">
        <w:rPr>
          <w:rFonts w:ascii="Times New Roman" w:eastAsia="Calibri" w:hAnsi="Times New Roman"/>
          <w:sz w:val="20"/>
          <w:szCs w:val="20"/>
        </w:rPr>
        <w:t xml:space="preserve"> – 201</w:t>
      </w:r>
      <w:r w:rsidR="00344808">
        <w:rPr>
          <w:rFonts w:ascii="Times New Roman" w:eastAsia="Calibri" w:hAnsi="Times New Roman"/>
          <w:sz w:val="20"/>
          <w:szCs w:val="20"/>
        </w:rPr>
        <w:t>8</w:t>
      </w:r>
      <w:r w:rsidR="00344808" w:rsidRPr="00964789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 w:rsidR="00344808">
        <w:rPr>
          <w:rFonts w:ascii="Times New Roman" w:eastAsia="Calibri" w:hAnsi="Times New Roman"/>
          <w:sz w:val="20"/>
          <w:szCs w:val="20"/>
        </w:rPr>
        <w:t>17 ноября 2015</w:t>
      </w:r>
      <w:r w:rsidR="00344808" w:rsidRPr="00964789">
        <w:rPr>
          <w:rFonts w:ascii="Times New Roman" w:eastAsia="Calibri" w:hAnsi="Times New Roman"/>
          <w:sz w:val="20"/>
          <w:szCs w:val="20"/>
        </w:rPr>
        <w:t xml:space="preserve"> года №4</w:t>
      </w:r>
      <w:r w:rsidR="00344808">
        <w:rPr>
          <w:rFonts w:ascii="Times New Roman" w:eastAsia="Calibri" w:hAnsi="Times New Roman"/>
          <w:sz w:val="20"/>
          <w:szCs w:val="20"/>
        </w:rPr>
        <w:t>2</w:t>
      </w:r>
      <w:r w:rsidR="00344808" w:rsidRPr="00964789">
        <w:rPr>
          <w:rFonts w:ascii="Times New Roman" w:eastAsia="Calibri" w:hAnsi="Times New Roman"/>
          <w:sz w:val="20"/>
          <w:szCs w:val="20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</w:t>
      </w:r>
      <w:proofErr w:type="gramEnd"/>
      <w:r w:rsidR="00344808" w:rsidRPr="00964789">
        <w:rPr>
          <w:rFonts w:ascii="Times New Roman" w:eastAsia="Calibri" w:hAnsi="Times New Roman"/>
          <w:sz w:val="20"/>
          <w:szCs w:val="20"/>
        </w:rPr>
        <w:t xml:space="preserve"> 201</w:t>
      </w:r>
      <w:r w:rsidR="00344808">
        <w:rPr>
          <w:rFonts w:ascii="Times New Roman" w:eastAsia="Calibri" w:hAnsi="Times New Roman"/>
          <w:sz w:val="20"/>
          <w:szCs w:val="20"/>
        </w:rPr>
        <w:t>6</w:t>
      </w:r>
      <w:r w:rsidR="00344808" w:rsidRPr="00964789">
        <w:rPr>
          <w:rFonts w:ascii="Times New Roman" w:eastAsia="Calibri" w:hAnsi="Times New Roman"/>
          <w:sz w:val="20"/>
          <w:szCs w:val="20"/>
        </w:rPr>
        <w:t>-201</w:t>
      </w:r>
      <w:r w:rsidR="00344808">
        <w:rPr>
          <w:rFonts w:ascii="Times New Roman" w:eastAsia="Calibri" w:hAnsi="Times New Roman"/>
          <w:sz w:val="20"/>
          <w:szCs w:val="20"/>
        </w:rPr>
        <w:t>8</w:t>
      </w:r>
      <w:r w:rsidR="00344808" w:rsidRPr="00964789">
        <w:rPr>
          <w:rFonts w:ascii="Times New Roman" w:eastAsia="Calibri" w:hAnsi="Times New Roman"/>
          <w:sz w:val="20"/>
          <w:szCs w:val="20"/>
        </w:rPr>
        <w:t xml:space="preserve"> гг.» в паспорте подпрограммы «Предупреждение, ликвидация чрезвычайных ситуаций и обеспечение пожарной безопасности на территории </w:t>
      </w:r>
      <w:r w:rsidR="00344808" w:rsidRPr="00964789">
        <w:rPr>
          <w:rFonts w:ascii="Times New Roman" w:eastAsia="Calibri" w:hAnsi="Times New Roman"/>
          <w:sz w:val="20"/>
          <w:szCs w:val="20"/>
        </w:rPr>
        <w:lastRenderedPageBreak/>
        <w:t xml:space="preserve">сельского поселения Выселки  муниципального района </w:t>
      </w:r>
      <w:proofErr w:type="gramStart"/>
      <w:r w:rsidR="00344808" w:rsidRPr="00964789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="00344808" w:rsidRPr="00964789">
        <w:rPr>
          <w:rFonts w:ascii="Times New Roman" w:eastAsia="Calibri" w:hAnsi="Times New Roman"/>
          <w:sz w:val="20"/>
          <w:szCs w:val="20"/>
        </w:rPr>
        <w:t xml:space="preserve">  Самарской области на 201</w:t>
      </w:r>
      <w:r w:rsidR="00344808">
        <w:rPr>
          <w:rFonts w:ascii="Times New Roman" w:eastAsia="Calibri" w:hAnsi="Times New Roman"/>
          <w:sz w:val="20"/>
          <w:szCs w:val="20"/>
        </w:rPr>
        <w:t>6</w:t>
      </w:r>
      <w:r w:rsidR="00344808" w:rsidRPr="00964789">
        <w:rPr>
          <w:rFonts w:ascii="Times New Roman" w:eastAsia="Calibri" w:hAnsi="Times New Roman"/>
          <w:sz w:val="20"/>
          <w:szCs w:val="20"/>
        </w:rPr>
        <w:t>-201</w:t>
      </w:r>
      <w:r w:rsidR="00344808">
        <w:rPr>
          <w:rFonts w:ascii="Times New Roman" w:eastAsia="Calibri" w:hAnsi="Times New Roman"/>
          <w:sz w:val="20"/>
          <w:szCs w:val="20"/>
        </w:rPr>
        <w:t>8</w:t>
      </w:r>
      <w:r w:rsidR="00344808" w:rsidRPr="00964789">
        <w:rPr>
          <w:rFonts w:ascii="Times New Roman" w:eastAsia="Calibri" w:hAnsi="Times New Roman"/>
          <w:sz w:val="20"/>
          <w:szCs w:val="20"/>
        </w:rPr>
        <w:t xml:space="preserve"> гг.» (далее Подпрограмма) «Объемы и источники финансирования» изложить в следующей редакции: </w:t>
      </w: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878"/>
        <w:gridCol w:w="8328"/>
      </w:tblGrid>
      <w:tr w:rsidR="00344808" w:rsidRPr="00964789" w:rsidTr="00AD2A1C">
        <w:tc>
          <w:tcPr>
            <w:tcW w:w="1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808" w:rsidRPr="00964789" w:rsidRDefault="00344808" w:rsidP="00BF06EB">
            <w:pPr>
              <w:pStyle w:val="a4"/>
              <w:spacing w:before="0" w:beforeAutospacing="0" w:after="0" w:afterAutospacing="0"/>
              <w:ind w:left="30" w:right="30"/>
              <w:textAlignment w:val="baseline"/>
              <w:rPr>
                <w:rFonts w:eastAsia="Calibri"/>
                <w:sz w:val="20"/>
                <w:szCs w:val="20"/>
              </w:rPr>
            </w:pPr>
            <w:r w:rsidRPr="00964789">
              <w:rPr>
                <w:rFonts w:eastAsia="Calibri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4808" w:rsidRPr="00964789" w:rsidRDefault="00344808" w:rsidP="00BF06E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64789">
              <w:rPr>
                <w:rFonts w:ascii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964789">
              <w:rPr>
                <w:rFonts w:ascii="Times New Roman" w:hAnsi="Times New Roman" w:cs="Times New Roman"/>
                <w:lang w:eastAsia="ru-RU"/>
              </w:rPr>
              <w:t>может</w:t>
            </w:r>
            <w:proofErr w:type="gramEnd"/>
            <w:r w:rsidRPr="00964789">
              <w:rPr>
                <w:rFonts w:ascii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44808" w:rsidRPr="00964789" w:rsidRDefault="00344808" w:rsidP="00BF06EB">
            <w:pPr>
              <w:spacing w:after="0" w:line="240" w:lineRule="auto"/>
              <w:ind w:left="40" w:right="2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64789">
              <w:rPr>
                <w:rFonts w:ascii="Times New Roman" w:eastAsia="Calibri" w:hAnsi="Times New Roman"/>
                <w:sz w:val="20"/>
                <w:szCs w:val="20"/>
              </w:rPr>
              <w:t>Общий объем  финансирования Подпрограммы составляет   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="004C0624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404754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3 000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 руб.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00 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>коп.</w:t>
            </w:r>
          </w:p>
          <w:p w:rsidR="00344808" w:rsidRPr="00964789" w:rsidRDefault="00344808" w:rsidP="00BF06EB">
            <w:pPr>
              <w:spacing w:after="0" w:line="240" w:lineRule="auto"/>
              <w:ind w:left="40" w:right="2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64789">
              <w:rPr>
                <w:rFonts w:ascii="Times New Roman" w:eastAsia="Calibri" w:hAnsi="Times New Roman"/>
                <w:sz w:val="20"/>
                <w:szCs w:val="20"/>
              </w:rPr>
              <w:t>201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год – </w:t>
            </w:r>
            <w:r w:rsidR="004C0624">
              <w:rPr>
                <w:rFonts w:ascii="Times New Roman" w:eastAsia="Calibri" w:hAnsi="Times New Roman"/>
                <w:sz w:val="20"/>
                <w:szCs w:val="20"/>
              </w:rPr>
              <w:t>6</w:t>
            </w:r>
            <w:r w:rsidR="00404754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4C0624">
              <w:rPr>
                <w:rFonts w:ascii="Times New Roman" w:eastAsia="Calibri" w:hAnsi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000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  руб.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00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коп</w:t>
            </w:r>
            <w:proofErr w:type="gramStart"/>
            <w:r w:rsidRPr="00964789">
              <w:rPr>
                <w:rFonts w:ascii="Times New Roman" w:eastAsia="Calibri" w:hAnsi="Times New Roman"/>
                <w:sz w:val="20"/>
                <w:szCs w:val="20"/>
              </w:rPr>
              <w:t>.;</w:t>
            </w:r>
            <w:proofErr w:type="gramEnd"/>
          </w:p>
          <w:p w:rsidR="00344808" w:rsidRPr="00964789" w:rsidRDefault="00344808" w:rsidP="00BF06EB">
            <w:pPr>
              <w:spacing w:after="0" w:line="240" w:lineRule="auto"/>
              <w:ind w:left="40" w:right="2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64789">
              <w:rPr>
                <w:rFonts w:ascii="Times New Roman" w:eastAsia="Calibri" w:hAnsi="Times New Roman"/>
                <w:sz w:val="20"/>
                <w:szCs w:val="20"/>
              </w:rPr>
              <w:t>201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>1 000   руб. 00 коп;</w:t>
            </w:r>
          </w:p>
          <w:p w:rsidR="00344808" w:rsidRPr="00964789" w:rsidRDefault="00344808" w:rsidP="00BF06EB">
            <w:pPr>
              <w:spacing w:after="0" w:line="240" w:lineRule="auto"/>
              <w:ind w:left="40" w:right="2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64789">
              <w:rPr>
                <w:rFonts w:ascii="Times New Roman" w:eastAsia="Calibri" w:hAnsi="Times New Roman"/>
                <w:sz w:val="20"/>
                <w:szCs w:val="20"/>
              </w:rPr>
              <w:t>201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 xml:space="preserve"> год – 4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Pr="00964789">
              <w:rPr>
                <w:rFonts w:ascii="Times New Roman" w:eastAsia="Calibri" w:hAnsi="Times New Roman"/>
                <w:sz w:val="20"/>
                <w:szCs w:val="20"/>
              </w:rPr>
              <w:t>1 000   руб. 00 коп.</w:t>
            </w:r>
          </w:p>
        </w:tc>
      </w:tr>
    </w:tbl>
    <w:p w:rsidR="00344808" w:rsidRPr="00964789" w:rsidRDefault="00344808" w:rsidP="00344808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0"/>
          <w:szCs w:val="20"/>
        </w:rPr>
      </w:pPr>
    </w:p>
    <w:p w:rsidR="00344808" w:rsidRDefault="00344808" w:rsidP="00EE2597">
      <w:pPr>
        <w:spacing w:after="0"/>
        <w:ind w:right="-1" w:firstLine="708"/>
        <w:jc w:val="both"/>
        <w:rPr>
          <w:rFonts w:ascii="Times New Roman" w:eastAsia="Calibri" w:hAnsi="Times New Roman"/>
          <w:sz w:val="20"/>
          <w:szCs w:val="20"/>
        </w:rPr>
      </w:pPr>
      <w:r w:rsidRPr="00964789">
        <w:rPr>
          <w:rFonts w:ascii="Times New Roman" w:eastAsia="Calibri" w:hAnsi="Times New Roman"/>
          <w:sz w:val="20"/>
          <w:szCs w:val="20"/>
        </w:rPr>
        <w:t>1.</w:t>
      </w:r>
      <w:r>
        <w:rPr>
          <w:rFonts w:ascii="Times New Roman" w:eastAsia="Calibri" w:hAnsi="Times New Roman"/>
          <w:sz w:val="20"/>
          <w:szCs w:val="20"/>
        </w:rPr>
        <w:t>5</w:t>
      </w:r>
      <w:r w:rsidRPr="00964789">
        <w:rPr>
          <w:rFonts w:ascii="Times New Roman" w:eastAsia="Calibri" w:hAnsi="Times New Roman"/>
          <w:sz w:val="20"/>
          <w:szCs w:val="20"/>
        </w:rPr>
        <w:t>.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964789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Pr="00964789">
        <w:rPr>
          <w:rFonts w:ascii="Times New Roman" w:eastAsia="Calibri" w:hAnsi="Times New Roman"/>
          <w:sz w:val="20"/>
          <w:szCs w:val="20"/>
        </w:rPr>
        <w:t>В приложении №2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964789">
        <w:rPr>
          <w:rFonts w:ascii="Times New Roman" w:eastAsia="Calibri" w:hAnsi="Times New Roman"/>
          <w:sz w:val="20"/>
          <w:szCs w:val="20"/>
        </w:rPr>
        <w:t xml:space="preserve"> – 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964789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>
        <w:rPr>
          <w:rFonts w:ascii="Times New Roman" w:eastAsia="Calibri" w:hAnsi="Times New Roman"/>
          <w:sz w:val="20"/>
          <w:szCs w:val="20"/>
        </w:rPr>
        <w:t>17 ноября 2015</w:t>
      </w:r>
      <w:r w:rsidRPr="00964789">
        <w:rPr>
          <w:rFonts w:ascii="Times New Roman" w:eastAsia="Calibri" w:hAnsi="Times New Roman"/>
          <w:sz w:val="20"/>
          <w:szCs w:val="20"/>
        </w:rPr>
        <w:t xml:space="preserve"> года №4</w:t>
      </w:r>
      <w:r>
        <w:rPr>
          <w:rFonts w:ascii="Times New Roman" w:eastAsia="Calibri" w:hAnsi="Times New Roman"/>
          <w:sz w:val="20"/>
          <w:szCs w:val="20"/>
        </w:rPr>
        <w:t>2</w:t>
      </w:r>
      <w:r w:rsidRPr="00964789">
        <w:rPr>
          <w:rFonts w:ascii="Times New Roman" w:eastAsia="Calibri" w:hAnsi="Times New Roman"/>
          <w:sz w:val="20"/>
          <w:szCs w:val="20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</w:t>
      </w:r>
      <w:proofErr w:type="gramEnd"/>
      <w:r w:rsidRPr="00964789">
        <w:rPr>
          <w:rFonts w:ascii="Times New Roman" w:eastAsia="Calibri" w:hAnsi="Times New Roman"/>
          <w:sz w:val="20"/>
          <w:szCs w:val="20"/>
        </w:rPr>
        <w:t xml:space="preserve">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964789">
        <w:rPr>
          <w:rFonts w:ascii="Times New Roman" w:eastAsia="Calibri" w:hAnsi="Times New Roman"/>
          <w:sz w:val="20"/>
          <w:szCs w:val="20"/>
        </w:rPr>
        <w:t>-201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964789">
        <w:rPr>
          <w:rFonts w:ascii="Times New Roman" w:eastAsia="Calibri" w:hAnsi="Times New Roman"/>
          <w:sz w:val="20"/>
          <w:szCs w:val="20"/>
        </w:rPr>
        <w:t xml:space="preserve"> гг.» в паспорте подпрограммы 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</w:t>
      </w:r>
      <w:proofErr w:type="gramStart"/>
      <w:r w:rsidRPr="00964789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Pr="00964789">
        <w:rPr>
          <w:rFonts w:ascii="Times New Roman" w:eastAsia="Calibri" w:hAnsi="Times New Roman"/>
          <w:sz w:val="20"/>
          <w:szCs w:val="20"/>
        </w:rPr>
        <w:t xml:space="preserve"> 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964789">
        <w:rPr>
          <w:rFonts w:ascii="Times New Roman" w:eastAsia="Calibri" w:hAnsi="Times New Roman"/>
          <w:sz w:val="20"/>
          <w:szCs w:val="20"/>
        </w:rPr>
        <w:t>-201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964789">
        <w:rPr>
          <w:rFonts w:ascii="Times New Roman" w:eastAsia="Calibri" w:hAnsi="Times New Roman"/>
          <w:sz w:val="20"/>
          <w:szCs w:val="20"/>
        </w:rPr>
        <w:t xml:space="preserve"> гг.» в пункте 5 «Мероприятия Подпрограммы» таблицу №1 изложить в следующей редакции:</w:t>
      </w:r>
    </w:p>
    <w:p w:rsidR="00344808" w:rsidRPr="001F4484" w:rsidRDefault="00344808" w:rsidP="00344808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1F4484">
        <w:rPr>
          <w:rFonts w:ascii="Times New Roman" w:hAnsi="Times New Roman"/>
          <w:bCs/>
        </w:rPr>
        <w:t>Таблица №1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60"/>
        <w:gridCol w:w="1134"/>
        <w:gridCol w:w="1276"/>
        <w:gridCol w:w="1134"/>
      </w:tblGrid>
      <w:tr w:rsidR="00344808" w:rsidRPr="0077147E" w:rsidTr="00AD2A1C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 xml:space="preserve">Планируемое значение </w:t>
            </w:r>
            <w:proofErr w:type="gramStart"/>
            <w:r w:rsidRPr="0077147E">
              <w:rPr>
                <w:rFonts w:eastAsia="Calibri"/>
                <w:sz w:val="20"/>
                <w:szCs w:val="20"/>
              </w:rPr>
              <w:t xml:space="preserve">( </w:t>
            </w:r>
            <w:proofErr w:type="gramEnd"/>
            <w:r w:rsidRPr="0077147E">
              <w:rPr>
                <w:rFonts w:eastAsia="Calibri"/>
                <w:sz w:val="20"/>
                <w:szCs w:val="20"/>
              </w:rPr>
              <w:t>руб.)</w:t>
            </w:r>
          </w:p>
        </w:tc>
      </w:tr>
      <w:tr w:rsidR="00344808" w:rsidRPr="0077147E" w:rsidTr="00AD2A1C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5A5D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201</w:t>
            </w:r>
            <w:r w:rsidR="005A5D69">
              <w:rPr>
                <w:rFonts w:eastAsia="Calibri"/>
                <w:sz w:val="20"/>
                <w:szCs w:val="20"/>
              </w:rPr>
              <w:t>6</w:t>
            </w:r>
            <w:r w:rsidRPr="0077147E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5A5D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201</w:t>
            </w:r>
            <w:r w:rsidR="005A5D69">
              <w:rPr>
                <w:rFonts w:eastAsia="Calibri"/>
                <w:sz w:val="20"/>
                <w:szCs w:val="20"/>
              </w:rPr>
              <w:t>7</w:t>
            </w:r>
            <w:r w:rsidRPr="0077147E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5A5D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201</w:t>
            </w:r>
            <w:r w:rsidR="005A5D69">
              <w:rPr>
                <w:rFonts w:eastAsia="Calibri"/>
                <w:sz w:val="20"/>
                <w:szCs w:val="20"/>
              </w:rPr>
              <w:t>8</w:t>
            </w:r>
            <w:r w:rsidRPr="0077147E">
              <w:rPr>
                <w:rFonts w:eastAsia="Calibri"/>
                <w:sz w:val="20"/>
                <w:szCs w:val="20"/>
              </w:rPr>
              <w:t xml:space="preserve"> г.</w:t>
            </w:r>
          </w:p>
        </w:tc>
      </w:tr>
      <w:tr w:rsidR="00344808" w:rsidRPr="0077147E" w:rsidTr="00AD2A1C">
        <w:trPr>
          <w:cantSplit/>
          <w:trHeight w:val="341"/>
        </w:trPr>
        <w:tc>
          <w:tcPr>
            <w:tcW w:w="1006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344808" w:rsidRPr="0077147E" w:rsidTr="00AD2A1C">
        <w:trPr>
          <w:cantSplit/>
          <w:trHeight w:val="348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5A5D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5A5D69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0</w:t>
            </w:r>
            <w:r w:rsidRPr="0077147E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Pr="0077147E">
              <w:rPr>
                <w:rFonts w:eastAsia="Calibri"/>
                <w:sz w:val="20"/>
                <w:szCs w:val="20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Pr="0077147E">
              <w:rPr>
                <w:rFonts w:eastAsia="Calibri"/>
                <w:sz w:val="20"/>
                <w:szCs w:val="20"/>
              </w:rPr>
              <w:t>0 000</w:t>
            </w:r>
          </w:p>
        </w:tc>
      </w:tr>
      <w:tr w:rsidR="00344808" w:rsidRPr="0077147E" w:rsidTr="00AD2A1C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808" w:rsidRPr="0077147E" w:rsidTr="00DC19A7">
        <w:trPr>
          <w:cantSplit/>
          <w:trHeight w:val="157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808" w:rsidRPr="0077147E" w:rsidTr="00DC19A7">
        <w:trPr>
          <w:cantSplit/>
          <w:trHeight w:val="160"/>
        </w:trPr>
        <w:tc>
          <w:tcPr>
            <w:tcW w:w="6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5A5D6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5A5D69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0</w:t>
            </w:r>
            <w:r w:rsidRPr="0077147E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</w:t>
            </w:r>
            <w:r w:rsidR="0088367B">
              <w:rPr>
                <w:rFonts w:eastAsia="Calibri"/>
                <w:sz w:val="20"/>
                <w:szCs w:val="20"/>
              </w:rPr>
              <w:t>8</w:t>
            </w:r>
            <w:r w:rsidRPr="0077147E">
              <w:rPr>
                <w:rFonts w:eastAsia="Calibri"/>
                <w:sz w:val="20"/>
                <w:szCs w:val="20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88367B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77147E">
              <w:rPr>
                <w:rFonts w:eastAsia="Calibri"/>
                <w:sz w:val="20"/>
                <w:szCs w:val="20"/>
              </w:rPr>
              <w:t>0 000</w:t>
            </w:r>
          </w:p>
        </w:tc>
      </w:tr>
      <w:tr w:rsidR="00344808" w:rsidRPr="0077147E" w:rsidTr="00AD2A1C"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C20647" w:rsidP="00C206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2.</w:t>
            </w:r>
            <w:r w:rsidR="00344808" w:rsidRPr="0077147E">
              <w:rPr>
                <w:rFonts w:eastAsia="Calibri"/>
                <w:sz w:val="20"/>
                <w:szCs w:val="20"/>
              </w:rPr>
              <w:t xml:space="preserve">Материально-техническое обеспечение деятельности работников  пожарной безопасности в  сельском поселении </w:t>
            </w:r>
          </w:p>
        </w:tc>
      </w:tr>
      <w:tr w:rsidR="00344808" w:rsidRPr="0077147E" w:rsidTr="00DC19A7">
        <w:trPr>
          <w:cantSplit/>
          <w:trHeight w:val="187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4C0624" w:rsidP="004047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404754">
              <w:rPr>
                <w:rFonts w:eastAsia="Calibri"/>
                <w:sz w:val="20"/>
                <w:szCs w:val="20"/>
              </w:rPr>
              <w:t>3</w:t>
            </w:r>
            <w:r>
              <w:rPr>
                <w:rFonts w:eastAsia="Calibri"/>
                <w:sz w:val="20"/>
                <w:szCs w:val="20"/>
              </w:rPr>
              <w:t>1</w:t>
            </w:r>
            <w:r w:rsidR="00344808" w:rsidRPr="0077147E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1</w:t>
            </w:r>
            <w:r w:rsidR="0088367B">
              <w:rPr>
                <w:rFonts w:eastAsia="Calibri"/>
                <w:sz w:val="20"/>
                <w:szCs w:val="20"/>
              </w:rPr>
              <w:t>7</w:t>
            </w:r>
            <w:r w:rsidRPr="0077147E">
              <w:rPr>
                <w:rFonts w:eastAsia="Calibri"/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1</w:t>
            </w:r>
            <w:r w:rsidR="0088367B">
              <w:rPr>
                <w:rFonts w:eastAsia="Calibri"/>
                <w:sz w:val="20"/>
                <w:szCs w:val="20"/>
              </w:rPr>
              <w:t>7</w:t>
            </w:r>
            <w:r w:rsidRPr="0077147E">
              <w:rPr>
                <w:rFonts w:eastAsia="Calibri"/>
                <w:sz w:val="20"/>
                <w:szCs w:val="20"/>
              </w:rPr>
              <w:t>1 000</w:t>
            </w:r>
          </w:p>
        </w:tc>
      </w:tr>
      <w:tr w:rsidR="00344808" w:rsidRPr="0077147E" w:rsidTr="00DC19A7">
        <w:trPr>
          <w:cantSplit/>
          <w:trHeight w:val="346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808" w:rsidRPr="0077147E" w:rsidTr="00DC19A7">
        <w:trPr>
          <w:cantSplit/>
          <w:trHeight w:val="266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344808" w:rsidRPr="0077147E" w:rsidTr="00DC19A7">
        <w:trPr>
          <w:cantSplit/>
          <w:trHeight w:val="270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4C0624" w:rsidP="004047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404754">
              <w:rPr>
                <w:rFonts w:eastAsia="Calibri"/>
                <w:sz w:val="20"/>
                <w:szCs w:val="20"/>
              </w:rPr>
              <w:t>3</w:t>
            </w:r>
            <w:r>
              <w:rPr>
                <w:rFonts w:eastAsia="Calibri"/>
                <w:sz w:val="20"/>
                <w:szCs w:val="20"/>
              </w:rPr>
              <w:t>1</w:t>
            </w:r>
            <w:r w:rsidR="00344808" w:rsidRPr="0077147E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1</w:t>
            </w:r>
            <w:r w:rsidR="0088367B">
              <w:rPr>
                <w:rFonts w:eastAsia="Calibri"/>
                <w:sz w:val="20"/>
                <w:szCs w:val="20"/>
              </w:rPr>
              <w:t>7</w:t>
            </w:r>
            <w:r w:rsidRPr="0077147E">
              <w:rPr>
                <w:rFonts w:eastAsia="Calibri"/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808" w:rsidRPr="0077147E" w:rsidRDefault="00344808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1</w:t>
            </w:r>
            <w:r w:rsidR="0088367B">
              <w:rPr>
                <w:rFonts w:eastAsia="Calibri"/>
                <w:sz w:val="20"/>
                <w:szCs w:val="20"/>
              </w:rPr>
              <w:t>7</w:t>
            </w:r>
            <w:r w:rsidRPr="0077147E">
              <w:rPr>
                <w:rFonts w:eastAsia="Calibri"/>
                <w:sz w:val="20"/>
                <w:szCs w:val="20"/>
              </w:rPr>
              <w:t>1 000</w:t>
            </w:r>
          </w:p>
        </w:tc>
      </w:tr>
      <w:tr w:rsidR="00344808" w:rsidRPr="0077147E" w:rsidTr="00DC19A7">
        <w:trPr>
          <w:cantSplit/>
          <w:trHeight w:val="261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Итого по мероприятиям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4C0624" w:rsidP="004047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  <w:r w:rsidR="00404754">
              <w:rPr>
                <w:rFonts w:eastAsia="Calibri"/>
                <w:sz w:val="20"/>
                <w:szCs w:val="20"/>
              </w:rPr>
              <w:t>5</w:t>
            </w:r>
            <w:r>
              <w:rPr>
                <w:rFonts w:eastAsia="Calibri"/>
                <w:sz w:val="20"/>
                <w:szCs w:val="20"/>
              </w:rPr>
              <w:t>1</w:t>
            </w:r>
            <w:r w:rsidR="00344808" w:rsidRPr="0077147E">
              <w:rPr>
                <w:rFonts w:eastAsia="Calibri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344808" w:rsidP="00AD2A1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451 000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808" w:rsidRPr="0077147E" w:rsidRDefault="0088367B" w:rsidP="0088367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eastAsia="Calibri"/>
                <w:sz w:val="20"/>
                <w:szCs w:val="20"/>
              </w:rPr>
            </w:pPr>
            <w:r w:rsidRPr="0077147E">
              <w:rPr>
                <w:rFonts w:eastAsia="Calibri"/>
                <w:sz w:val="20"/>
                <w:szCs w:val="20"/>
              </w:rPr>
              <w:t>451 000</w:t>
            </w:r>
          </w:p>
        </w:tc>
      </w:tr>
    </w:tbl>
    <w:p w:rsidR="00344808" w:rsidRPr="00EB6B9D" w:rsidRDefault="00344808" w:rsidP="00344808">
      <w:pPr>
        <w:spacing w:after="0"/>
        <w:ind w:right="-1" w:firstLine="567"/>
        <w:jc w:val="both"/>
        <w:rPr>
          <w:rFonts w:ascii="Times New Roman" w:eastAsia="Calibri" w:hAnsi="Times New Roman"/>
        </w:rPr>
      </w:pPr>
    </w:p>
    <w:p w:rsidR="00DC19A7" w:rsidRDefault="00C20647" w:rsidP="00C20647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1.6. </w:t>
      </w:r>
      <w:proofErr w:type="gramStart"/>
      <w:r w:rsidR="00DC19A7" w:rsidRPr="00964789">
        <w:rPr>
          <w:rFonts w:ascii="Times New Roman" w:eastAsia="Calibri" w:hAnsi="Times New Roman"/>
          <w:sz w:val="20"/>
          <w:szCs w:val="20"/>
        </w:rPr>
        <w:t>В приложении №4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 w:rsidR="00DC19A7">
        <w:rPr>
          <w:rFonts w:ascii="Times New Roman" w:eastAsia="Calibri" w:hAnsi="Times New Roman"/>
          <w:sz w:val="20"/>
          <w:szCs w:val="20"/>
        </w:rPr>
        <w:t>6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– 201</w:t>
      </w:r>
      <w:r w:rsidR="00DC19A7">
        <w:rPr>
          <w:rFonts w:ascii="Times New Roman" w:eastAsia="Calibri" w:hAnsi="Times New Roman"/>
          <w:sz w:val="20"/>
          <w:szCs w:val="20"/>
        </w:rPr>
        <w:t>8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 w:rsidR="00DC19A7">
        <w:rPr>
          <w:rFonts w:ascii="Times New Roman" w:eastAsia="Calibri" w:hAnsi="Times New Roman"/>
          <w:sz w:val="20"/>
          <w:szCs w:val="20"/>
        </w:rPr>
        <w:t>17 ноября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201</w:t>
      </w:r>
      <w:r w:rsidR="00DC19A7">
        <w:rPr>
          <w:rFonts w:ascii="Times New Roman" w:eastAsia="Calibri" w:hAnsi="Times New Roman"/>
          <w:sz w:val="20"/>
          <w:szCs w:val="20"/>
        </w:rPr>
        <w:t>5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года №4</w:t>
      </w:r>
      <w:r w:rsidR="00DC19A7">
        <w:rPr>
          <w:rFonts w:ascii="Times New Roman" w:eastAsia="Calibri" w:hAnsi="Times New Roman"/>
          <w:sz w:val="20"/>
          <w:szCs w:val="20"/>
        </w:rPr>
        <w:t>2</w:t>
      </w:r>
      <w:r w:rsidR="00DC19A7" w:rsidRPr="00964789">
        <w:rPr>
          <w:rFonts w:ascii="Times New Roman" w:eastAsia="Calibri" w:hAnsi="Times New Roman"/>
          <w:sz w:val="20"/>
          <w:szCs w:val="20"/>
        </w:rPr>
        <w:t>, в 4 Подпрограмме «Модернизация и развитие автомобильных дорог общего пользования местного значения в сельском поселении Выселки муниципального района Ставропольский Самарской области на</w:t>
      </w:r>
      <w:proofErr w:type="gramEnd"/>
      <w:r w:rsidR="00DC19A7" w:rsidRPr="00964789">
        <w:rPr>
          <w:rFonts w:ascii="Times New Roman" w:eastAsia="Calibri" w:hAnsi="Times New Roman"/>
          <w:sz w:val="20"/>
          <w:szCs w:val="20"/>
        </w:rPr>
        <w:t xml:space="preserve"> 201</w:t>
      </w:r>
      <w:r w:rsidR="00DC19A7">
        <w:rPr>
          <w:rFonts w:ascii="Times New Roman" w:eastAsia="Calibri" w:hAnsi="Times New Roman"/>
          <w:sz w:val="20"/>
          <w:szCs w:val="20"/>
        </w:rPr>
        <w:t>6</w:t>
      </w:r>
      <w:r w:rsidR="00DC19A7" w:rsidRPr="00964789">
        <w:rPr>
          <w:rFonts w:ascii="Times New Roman" w:eastAsia="Calibri" w:hAnsi="Times New Roman"/>
          <w:sz w:val="20"/>
          <w:szCs w:val="20"/>
        </w:rPr>
        <w:t>-201</w:t>
      </w:r>
      <w:r w:rsidR="00DC19A7">
        <w:rPr>
          <w:rFonts w:ascii="Times New Roman" w:eastAsia="Calibri" w:hAnsi="Times New Roman"/>
          <w:sz w:val="20"/>
          <w:szCs w:val="20"/>
        </w:rPr>
        <w:t>8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годы» в паспорте подпрограммы «Модернизация и развитие автомобильных дорог общего пользования местного значения в сельском поселении Выселки муниципального района </w:t>
      </w:r>
      <w:proofErr w:type="gramStart"/>
      <w:r w:rsidR="00DC19A7" w:rsidRPr="00964789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="00DC19A7" w:rsidRPr="00964789">
        <w:rPr>
          <w:rFonts w:ascii="Times New Roman" w:eastAsia="Calibri" w:hAnsi="Times New Roman"/>
          <w:sz w:val="20"/>
          <w:szCs w:val="20"/>
        </w:rPr>
        <w:t xml:space="preserve"> Самарской области на 201</w:t>
      </w:r>
      <w:r w:rsidR="00DC19A7">
        <w:rPr>
          <w:rFonts w:ascii="Times New Roman" w:eastAsia="Calibri" w:hAnsi="Times New Roman"/>
          <w:sz w:val="20"/>
          <w:szCs w:val="20"/>
        </w:rPr>
        <w:t>6</w:t>
      </w:r>
      <w:r w:rsidR="00DC19A7" w:rsidRPr="00964789">
        <w:rPr>
          <w:rFonts w:ascii="Times New Roman" w:eastAsia="Calibri" w:hAnsi="Times New Roman"/>
          <w:sz w:val="20"/>
          <w:szCs w:val="20"/>
        </w:rPr>
        <w:t>-201</w:t>
      </w:r>
      <w:r w:rsidR="00DC19A7">
        <w:rPr>
          <w:rFonts w:ascii="Times New Roman" w:eastAsia="Calibri" w:hAnsi="Times New Roman"/>
          <w:sz w:val="20"/>
          <w:szCs w:val="20"/>
        </w:rPr>
        <w:t>8</w:t>
      </w:r>
      <w:r w:rsidR="00DC19A7" w:rsidRPr="00964789">
        <w:rPr>
          <w:rFonts w:ascii="Times New Roman" w:eastAsia="Calibri" w:hAnsi="Times New Roman"/>
          <w:sz w:val="20"/>
          <w:szCs w:val="20"/>
        </w:rPr>
        <w:t xml:space="preserve"> годы» (далее Подпрограмма) «Объемы и источники финансирования» изложить в следующей редакции: </w:t>
      </w:r>
    </w:p>
    <w:p w:rsidR="00C20647" w:rsidRDefault="00C20647" w:rsidP="00C20647">
      <w:pPr>
        <w:spacing w:after="0"/>
        <w:ind w:left="709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8505"/>
      </w:tblGrid>
      <w:tr w:rsidR="00DC19A7" w:rsidRPr="00A140E3" w:rsidTr="00F435A2"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9A7" w:rsidRPr="00A140E3" w:rsidRDefault="00DC19A7" w:rsidP="00F435A2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0"/>
                <w:szCs w:val="20"/>
              </w:rPr>
            </w:pPr>
            <w:r w:rsidRPr="00A140E3">
              <w:rPr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9A7" w:rsidRPr="00A140E3" w:rsidRDefault="00DC19A7" w:rsidP="00F435A2">
            <w:pPr>
              <w:spacing w:after="0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0E3">
              <w:rPr>
                <w:rFonts w:ascii="Times New Roman" w:hAnsi="Times New Roman"/>
                <w:sz w:val="20"/>
                <w:szCs w:val="20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C19A7" w:rsidRPr="005B5516" w:rsidRDefault="00DC19A7" w:rsidP="00F435A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53C72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составляет </w:t>
            </w:r>
            <w:r w:rsidRPr="005B5516">
              <w:rPr>
                <w:rFonts w:ascii="Times New Roman" w:hAnsi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/>
                <w:sz w:val="20"/>
                <w:szCs w:val="20"/>
              </w:rPr>
              <w:t>371</w:t>
            </w:r>
            <w:r w:rsidRPr="005B55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851</w:t>
            </w:r>
            <w:r w:rsidRPr="005B5516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86 коп.</w:t>
            </w:r>
          </w:p>
          <w:p w:rsidR="00DC19A7" w:rsidRPr="005B5516" w:rsidRDefault="00DC19A7" w:rsidP="00F435A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B5516">
              <w:rPr>
                <w:rFonts w:ascii="Times New Roman" w:hAnsi="Times New Roman"/>
                <w:sz w:val="20"/>
                <w:szCs w:val="20"/>
              </w:rPr>
              <w:t>2016год-  2</w:t>
            </w:r>
            <w:r>
              <w:rPr>
                <w:rFonts w:ascii="Times New Roman" w:hAnsi="Times New Roman"/>
                <w:sz w:val="20"/>
                <w:szCs w:val="20"/>
              </w:rPr>
              <w:t> 567 751</w:t>
            </w:r>
            <w:r w:rsidRPr="005B5516">
              <w:rPr>
                <w:rFonts w:ascii="Times New Roman" w:hAnsi="Times New Roman"/>
                <w:sz w:val="20"/>
                <w:szCs w:val="20"/>
              </w:rPr>
              <w:t xml:space="preserve">  рублей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86 коп.</w:t>
            </w:r>
          </w:p>
          <w:p w:rsidR="00DC19A7" w:rsidRPr="005B5516" w:rsidRDefault="00DC19A7" w:rsidP="00F435A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5516">
              <w:rPr>
                <w:rFonts w:ascii="Times New Roman" w:hAnsi="Times New Roman"/>
                <w:sz w:val="20"/>
                <w:szCs w:val="20"/>
              </w:rPr>
              <w:t>2017 год- 2 402 050  рублей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 коп.</w:t>
            </w:r>
          </w:p>
          <w:p w:rsidR="00DC19A7" w:rsidRPr="00A140E3" w:rsidRDefault="00DC19A7" w:rsidP="00F435A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  <w:r w:rsidRPr="005B5516">
              <w:rPr>
                <w:rFonts w:ascii="Times New Roman" w:hAnsi="Times New Roman"/>
                <w:sz w:val="20"/>
                <w:szCs w:val="20"/>
              </w:rPr>
              <w:t>2018 год- 2 402 050  рублей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 коп.</w:t>
            </w:r>
          </w:p>
        </w:tc>
      </w:tr>
    </w:tbl>
    <w:p w:rsidR="00DC19A7" w:rsidRDefault="00DC19A7" w:rsidP="00DC19A7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DC19A7" w:rsidRDefault="00DC19A7" w:rsidP="00C20647">
      <w:pPr>
        <w:spacing w:after="0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3E3E53">
        <w:rPr>
          <w:rFonts w:ascii="Times New Roman" w:eastAsia="Calibri" w:hAnsi="Times New Roman"/>
          <w:sz w:val="20"/>
          <w:szCs w:val="20"/>
        </w:rPr>
        <w:lastRenderedPageBreak/>
        <w:t>1.</w:t>
      </w:r>
      <w:r>
        <w:rPr>
          <w:rFonts w:ascii="Times New Roman" w:eastAsia="Calibri" w:hAnsi="Times New Roman"/>
          <w:sz w:val="20"/>
          <w:szCs w:val="20"/>
        </w:rPr>
        <w:t>7</w:t>
      </w:r>
      <w:r w:rsidRPr="003E3E53">
        <w:rPr>
          <w:rFonts w:ascii="Times New Roman" w:eastAsia="Calibri" w:hAnsi="Times New Roman"/>
          <w:sz w:val="20"/>
          <w:szCs w:val="20"/>
        </w:rPr>
        <w:t xml:space="preserve">. </w:t>
      </w:r>
      <w:r w:rsidRPr="00964789">
        <w:rPr>
          <w:rFonts w:ascii="Times New Roman" w:eastAsia="Calibri" w:hAnsi="Times New Roman"/>
          <w:sz w:val="20"/>
          <w:szCs w:val="20"/>
        </w:rPr>
        <w:t>В приложение №4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964789">
        <w:rPr>
          <w:rFonts w:ascii="Times New Roman" w:eastAsia="Calibri" w:hAnsi="Times New Roman"/>
          <w:sz w:val="20"/>
          <w:szCs w:val="20"/>
        </w:rPr>
        <w:t xml:space="preserve"> – 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964789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</w:t>
      </w:r>
      <w:proofErr w:type="gramStart"/>
      <w:r w:rsidRPr="00964789">
        <w:rPr>
          <w:rFonts w:ascii="Times New Roman" w:eastAsia="Calibri" w:hAnsi="Times New Roman"/>
          <w:sz w:val="20"/>
          <w:szCs w:val="20"/>
        </w:rPr>
        <w:t xml:space="preserve"> В</w:t>
      </w:r>
      <w:proofErr w:type="gramEnd"/>
      <w:r w:rsidRPr="00964789">
        <w:rPr>
          <w:rFonts w:ascii="Times New Roman" w:eastAsia="Calibri" w:hAnsi="Times New Roman"/>
          <w:sz w:val="20"/>
          <w:szCs w:val="20"/>
        </w:rPr>
        <w:t>ысел</w:t>
      </w:r>
      <w:r w:rsidR="00C20647">
        <w:rPr>
          <w:rFonts w:ascii="Times New Roman" w:eastAsia="Calibri" w:hAnsi="Times New Roman"/>
          <w:sz w:val="20"/>
          <w:szCs w:val="20"/>
        </w:rPr>
        <w:t>и</w:t>
      </w:r>
      <w:r w:rsidRPr="00964789">
        <w:rPr>
          <w:rFonts w:ascii="Times New Roman" w:eastAsia="Calibri" w:hAnsi="Times New Roman"/>
          <w:sz w:val="20"/>
          <w:szCs w:val="20"/>
        </w:rPr>
        <w:t xml:space="preserve"> муниципального района Ставропольский Самарской области от </w:t>
      </w:r>
      <w:r>
        <w:rPr>
          <w:rFonts w:ascii="Times New Roman" w:eastAsia="Calibri" w:hAnsi="Times New Roman"/>
          <w:sz w:val="20"/>
          <w:szCs w:val="20"/>
        </w:rPr>
        <w:t>17 ноября 2015</w:t>
      </w:r>
      <w:r w:rsidRPr="00964789">
        <w:rPr>
          <w:rFonts w:ascii="Times New Roman" w:eastAsia="Calibri" w:hAnsi="Times New Roman"/>
          <w:sz w:val="20"/>
          <w:szCs w:val="20"/>
        </w:rPr>
        <w:t xml:space="preserve"> года №4</w:t>
      </w:r>
      <w:r>
        <w:rPr>
          <w:rFonts w:ascii="Times New Roman" w:eastAsia="Calibri" w:hAnsi="Times New Roman"/>
          <w:sz w:val="20"/>
          <w:szCs w:val="20"/>
        </w:rPr>
        <w:t>2</w:t>
      </w:r>
      <w:r w:rsidRPr="00964789">
        <w:rPr>
          <w:rFonts w:ascii="Times New Roman" w:eastAsia="Calibri" w:hAnsi="Times New Roman"/>
          <w:sz w:val="20"/>
          <w:szCs w:val="20"/>
        </w:rPr>
        <w:t>, в 4 Подпрограмме «Модернизация и развитие автомобильных дорог общего пользования местного значения в сельском поселении Выселки муниципального района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964789">
        <w:rPr>
          <w:rFonts w:ascii="Times New Roman" w:eastAsia="Calibri" w:hAnsi="Times New Roman"/>
          <w:sz w:val="20"/>
          <w:szCs w:val="20"/>
        </w:rPr>
        <w:t>-201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964789">
        <w:rPr>
          <w:rFonts w:ascii="Times New Roman" w:eastAsia="Calibri" w:hAnsi="Times New Roman"/>
          <w:sz w:val="20"/>
          <w:szCs w:val="20"/>
        </w:rPr>
        <w:t xml:space="preserve"> годы» в пункте 5 «Мероприятия Подпрограммы» таблицу №1 изложить в следующей редакции:</w:t>
      </w:r>
    </w:p>
    <w:p w:rsidR="00DC19A7" w:rsidRPr="00EB6B9D" w:rsidRDefault="00DC19A7" w:rsidP="00DC19A7">
      <w:pPr>
        <w:spacing w:after="0"/>
        <w:ind w:left="1080"/>
        <w:jc w:val="right"/>
        <w:rPr>
          <w:rFonts w:ascii="Times New Roman" w:eastAsia="Calibri" w:hAnsi="Times New Roman"/>
          <w:sz w:val="20"/>
          <w:szCs w:val="20"/>
        </w:rPr>
      </w:pPr>
      <w:r w:rsidRPr="00EB6B9D">
        <w:rPr>
          <w:rFonts w:ascii="Times New Roman" w:eastAsia="Calibri" w:hAnsi="Times New Roman"/>
          <w:sz w:val="20"/>
          <w:szCs w:val="20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409"/>
        <w:gridCol w:w="1420"/>
        <w:gridCol w:w="1419"/>
        <w:gridCol w:w="1697"/>
      </w:tblGrid>
      <w:tr w:rsidR="00DC19A7" w:rsidRPr="00EB6B9D" w:rsidTr="00F435A2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 xml:space="preserve">Планируемое значение </w:t>
            </w:r>
            <w:proofErr w:type="gramStart"/>
            <w:r w:rsidRPr="00EB6B9D">
              <w:rPr>
                <w:rFonts w:ascii="Times New Roman" w:eastAsia="Calibri" w:hAnsi="Times New Roman"/>
                <w:sz w:val="20"/>
                <w:szCs w:val="20"/>
              </w:rPr>
              <w:t xml:space="preserve">( </w:t>
            </w:r>
            <w:proofErr w:type="gramEnd"/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руб., коп.)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EB6B9D">
              <w:rPr>
                <w:rFonts w:ascii="Times New Roman" w:eastAsia="Calibri" w:hAnsi="Times New Roman"/>
                <w:sz w:val="20"/>
                <w:szCs w:val="20"/>
              </w:rPr>
              <w:t>г</w:t>
            </w:r>
            <w:proofErr w:type="gramEnd"/>
            <w:r w:rsidRPr="00EB6B9D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2017 г.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2018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г.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600 000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600 000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236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C20647">
        <w:trPr>
          <w:cantSplit/>
          <w:trHeight w:val="236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600 000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600 000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содержание дорожного фонд</w:t>
            </w:r>
            <w:proofErr w:type="gramStart"/>
            <w:r w:rsidRPr="00EB6B9D">
              <w:rPr>
                <w:rFonts w:ascii="Times New Roman" w:eastAsia="Calibri" w:hAnsi="Times New Roman"/>
                <w:sz w:val="20"/>
                <w:szCs w:val="20"/>
              </w:rPr>
              <w:t>а-</w:t>
            </w:r>
            <w:proofErr w:type="gramEnd"/>
            <w:r w:rsidRPr="00EB6B9D">
              <w:rPr>
                <w:rFonts w:ascii="Times New Roman" w:eastAsia="Calibri" w:hAnsi="Times New Roman"/>
                <w:sz w:val="20"/>
                <w:szCs w:val="20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218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DC19A7" w:rsidRPr="00EB6B9D" w:rsidTr="00F435A2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 xml:space="preserve">Расходы на содержания дорожного фонда за счет денежных средств, поступающих от  акцизов по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подакцизным товарам (продукции)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2 230 050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1 802 050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1 802 050</w:t>
            </w:r>
          </w:p>
        </w:tc>
      </w:tr>
      <w:tr w:rsidR="00DC19A7" w:rsidRPr="00EB6B9D" w:rsidTr="00F435A2">
        <w:trPr>
          <w:cantSplit/>
          <w:trHeight w:val="3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242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2 230 050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1 802 050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88367B" w:rsidP="008836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1 802 050</w:t>
            </w:r>
          </w:p>
        </w:tc>
      </w:tr>
      <w:tr w:rsidR="00DC19A7" w:rsidRPr="00EB6B9D" w:rsidTr="00F435A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4. </w:t>
            </w: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 – за счет остатков прошлого года</w:t>
            </w:r>
          </w:p>
        </w:tc>
      </w:tr>
      <w:tr w:rsidR="00DC19A7" w:rsidRPr="00EB6B9D" w:rsidTr="00C20647">
        <w:trPr>
          <w:cantSplit/>
          <w:trHeight w:val="29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Расходы на содержания дорожного фонда за счет денежных средств, поступающих от  акцизов по подак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цизным товарам (продукции)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37 701,86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77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F435A2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C20647">
        <w:trPr>
          <w:cantSplit/>
          <w:trHeight w:val="192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8836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37 701,86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DC19A7" w:rsidRPr="00EB6B9D" w:rsidTr="00C20647">
        <w:trPr>
          <w:cantSplit/>
          <w:trHeight w:val="212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F435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DC19A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2567751,86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C2064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B6B9D">
              <w:rPr>
                <w:rFonts w:ascii="Times New Roman" w:eastAsia="Calibri" w:hAnsi="Times New Roman"/>
                <w:sz w:val="20"/>
                <w:szCs w:val="20"/>
              </w:rPr>
              <w:t>2 402 050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9A7" w:rsidRPr="00EB6B9D" w:rsidRDefault="00DC19A7" w:rsidP="00C2064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2 402 050</w:t>
            </w:r>
          </w:p>
        </w:tc>
      </w:tr>
    </w:tbl>
    <w:p w:rsidR="00DC19A7" w:rsidRDefault="00DC19A7" w:rsidP="00DC19A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3C0032" w:rsidRDefault="00D62AAE" w:rsidP="009F6F4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1.8. </w:t>
      </w:r>
      <w:proofErr w:type="gramStart"/>
      <w:r w:rsidR="003C0032" w:rsidRPr="009C55C0">
        <w:rPr>
          <w:rFonts w:ascii="Times New Roman" w:eastAsia="Calibri" w:hAnsi="Times New Roman"/>
          <w:sz w:val="20"/>
          <w:szCs w:val="20"/>
        </w:rPr>
        <w:t>В приложении №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– 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Ставропольский Самарской области от </w:t>
      </w:r>
      <w:r w:rsidR="003C0032">
        <w:rPr>
          <w:rFonts w:ascii="Times New Roman" w:eastAsia="Calibri" w:hAnsi="Times New Roman"/>
          <w:sz w:val="20"/>
          <w:szCs w:val="20"/>
        </w:rPr>
        <w:t>17 ноября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201</w:t>
      </w:r>
      <w:r w:rsidR="003C0032">
        <w:rPr>
          <w:rFonts w:ascii="Times New Roman" w:eastAsia="Calibri" w:hAnsi="Times New Roman"/>
          <w:sz w:val="20"/>
          <w:szCs w:val="20"/>
        </w:rPr>
        <w:t>5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года №</w:t>
      </w:r>
      <w:r w:rsidR="003C0032">
        <w:rPr>
          <w:rFonts w:ascii="Times New Roman" w:eastAsia="Calibri" w:hAnsi="Times New Roman"/>
          <w:sz w:val="20"/>
          <w:szCs w:val="20"/>
        </w:rPr>
        <w:t xml:space="preserve"> </w:t>
      </w:r>
      <w:r w:rsidR="003C0032" w:rsidRPr="009C55C0">
        <w:rPr>
          <w:rFonts w:ascii="Times New Roman" w:eastAsia="Calibri" w:hAnsi="Times New Roman"/>
          <w:sz w:val="20"/>
          <w:szCs w:val="20"/>
        </w:rPr>
        <w:t>4</w:t>
      </w:r>
      <w:r w:rsidR="003C0032">
        <w:rPr>
          <w:rFonts w:ascii="Times New Roman" w:eastAsia="Calibri" w:hAnsi="Times New Roman"/>
          <w:sz w:val="20"/>
          <w:szCs w:val="20"/>
        </w:rPr>
        <w:t>2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, в 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Подпрограмме </w:t>
      </w:r>
      <w:r w:rsidR="003C0032" w:rsidRPr="00196E61">
        <w:rPr>
          <w:rFonts w:ascii="Times New Roman" w:eastAsia="Calibri" w:hAnsi="Times New Roman"/>
          <w:sz w:val="20"/>
          <w:szCs w:val="20"/>
        </w:rPr>
        <w:t>Комплексное развитие системы коммунальной инфраструктуры на территории сельского поселения Выселки муниципального района Ставропольский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196E61">
        <w:rPr>
          <w:rFonts w:ascii="Times New Roman" w:eastAsia="Calibri" w:hAnsi="Times New Roman"/>
          <w:sz w:val="20"/>
          <w:szCs w:val="20"/>
        </w:rPr>
        <w:t> - 201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196E61">
        <w:rPr>
          <w:rFonts w:ascii="Times New Roman" w:eastAsia="Calibri" w:hAnsi="Times New Roman"/>
          <w:sz w:val="20"/>
          <w:szCs w:val="20"/>
        </w:rPr>
        <w:t xml:space="preserve"> годы</w:t>
      </w:r>
      <w:proofErr w:type="gramEnd"/>
      <w:r w:rsidR="003C0032" w:rsidRPr="00196E61">
        <w:rPr>
          <w:rFonts w:ascii="Times New Roman" w:eastAsia="Calibri" w:hAnsi="Times New Roman"/>
          <w:sz w:val="20"/>
          <w:szCs w:val="20"/>
        </w:rPr>
        <w:t>»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в паспорте подпрограммы «</w:t>
      </w:r>
      <w:r w:rsidR="003C0032" w:rsidRPr="00196E61">
        <w:rPr>
          <w:rFonts w:ascii="Times New Roman" w:eastAsia="Calibri" w:hAnsi="Times New Roman"/>
          <w:sz w:val="20"/>
          <w:szCs w:val="20"/>
        </w:rPr>
        <w:t xml:space="preserve">Комплексное развитие системы коммунальной инфраструктуры на территории сельского поселения Выселки муниципального района </w:t>
      </w:r>
      <w:proofErr w:type="gramStart"/>
      <w:r w:rsidR="003C0032" w:rsidRPr="00196E61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="003C0032" w:rsidRPr="00196E61">
        <w:rPr>
          <w:rFonts w:ascii="Times New Roman" w:eastAsia="Calibri" w:hAnsi="Times New Roman"/>
          <w:sz w:val="20"/>
          <w:szCs w:val="20"/>
        </w:rPr>
        <w:t xml:space="preserve"> Самарской области на 201</w:t>
      </w:r>
      <w:r w:rsidR="003C0032">
        <w:rPr>
          <w:rFonts w:ascii="Times New Roman" w:eastAsia="Calibri" w:hAnsi="Times New Roman"/>
          <w:sz w:val="20"/>
          <w:szCs w:val="20"/>
        </w:rPr>
        <w:t>6</w:t>
      </w:r>
      <w:r w:rsidR="003C0032" w:rsidRPr="00196E61">
        <w:rPr>
          <w:rFonts w:ascii="Times New Roman" w:eastAsia="Calibri" w:hAnsi="Times New Roman"/>
          <w:sz w:val="20"/>
          <w:szCs w:val="20"/>
        </w:rPr>
        <w:t> - 201</w:t>
      </w:r>
      <w:r w:rsidR="003C0032">
        <w:rPr>
          <w:rFonts w:ascii="Times New Roman" w:eastAsia="Calibri" w:hAnsi="Times New Roman"/>
          <w:sz w:val="20"/>
          <w:szCs w:val="20"/>
        </w:rPr>
        <w:t>8</w:t>
      </w:r>
      <w:r w:rsidR="003C0032" w:rsidRPr="00196E61">
        <w:rPr>
          <w:rFonts w:ascii="Times New Roman" w:eastAsia="Calibri" w:hAnsi="Times New Roman"/>
          <w:sz w:val="20"/>
          <w:szCs w:val="20"/>
        </w:rPr>
        <w:t xml:space="preserve"> годы»</w:t>
      </w:r>
      <w:r w:rsidR="003C0032" w:rsidRPr="009C55C0">
        <w:rPr>
          <w:rFonts w:ascii="Times New Roman" w:eastAsia="Calibri" w:hAnsi="Times New Roman"/>
          <w:sz w:val="20"/>
          <w:szCs w:val="20"/>
        </w:rPr>
        <w:t xml:space="preserve"> (далее Подпрограмма) «Объемы и источники финансирования» изложить в следующей редакции: </w:t>
      </w:r>
    </w:p>
    <w:p w:rsidR="00C20647" w:rsidRDefault="00C20647" w:rsidP="009F6F4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878"/>
        <w:gridCol w:w="8328"/>
      </w:tblGrid>
      <w:tr w:rsidR="003C0032" w:rsidRPr="009C55C0" w:rsidTr="00D87AF2">
        <w:tc>
          <w:tcPr>
            <w:tcW w:w="1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32" w:rsidRPr="00964789" w:rsidRDefault="003C0032" w:rsidP="009F6F4C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64789">
              <w:rPr>
                <w:rFonts w:ascii="Times New Roman" w:eastAsia="Calibri" w:hAnsi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32" w:rsidRPr="009C55C0" w:rsidRDefault="003C0032" w:rsidP="009F6F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C55C0">
              <w:rPr>
                <w:rFonts w:ascii="Times New Roman" w:eastAsia="Calibri" w:hAnsi="Times New Roman"/>
                <w:sz w:val="20"/>
                <w:szCs w:val="20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C0032" w:rsidRPr="00C42A9B" w:rsidRDefault="003C0032" w:rsidP="009F6F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9C55C0">
              <w:rPr>
                <w:rFonts w:ascii="Times New Roman" w:eastAsia="Calibri" w:hAnsi="Times New Roman"/>
                <w:sz w:val="20"/>
                <w:szCs w:val="20"/>
              </w:rPr>
              <w:t xml:space="preserve">Общий объем финансирования Подпрограммы составляет   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1 222</w:t>
            </w:r>
            <w:r w:rsidRPr="00C42A9B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757</w:t>
            </w:r>
            <w:r w:rsidRPr="00C42A9B">
              <w:rPr>
                <w:rFonts w:ascii="Times New Roman" w:eastAsia="Calibri" w:hAnsi="Times New Roman"/>
                <w:sz w:val="20"/>
                <w:szCs w:val="20"/>
              </w:rPr>
              <w:t xml:space="preserve">  руб.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 xml:space="preserve"> 91 коп.</w:t>
            </w:r>
          </w:p>
          <w:p w:rsidR="003C0032" w:rsidRPr="00C42A9B" w:rsidRDefault="00D62AAE" w:rsidP="009F6F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2016 год – 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222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757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3C0032" w:rsidRPr="00C42A9B">
              <w:rPr>
                <w:rFonts w:ascii="Times New Roman" w:eastAsia="Calibri" w:hAnsi="Times New Roman"/>
                <w:sz w:val="20"/>
                <w:szCs w:val="20"/>
              </w:rPr>
              <w:t>руб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 xml:space="preserve"> 91 коп</w:t>
            </w:r>
            <w:proofErr w:type="gramStart"/>
            <w:r w:rsidR="00C20647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="003C0032" w:rsidRPr="00C42A9B">
              <w:rPr>
                <w:rFonts w:ascii="Times New Roman" w:eastAsia="Calibri" w:hAnsi="Times New Roman"/>
                <w:sz w:val="20"/>
                <w:szCs w:val="20"/>
              </w:rPr>
              <w:t>;</w:t>
            </w:r>
            <w:proofErr w:type="gramEnd"/>
          </w:p>
          <w:p w:rsidR="003C0032" w:rsidRPr="00C42A9B" w:rsidRDefault="003C0032" w:rsidP="009F6F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42A9B">
              <w:rPr>
                <w:rFonts w:ascii="Times New Roman" w:eastAsia="Calibri" w:hAnsi="Times New Roman"/>
                <w:sz w:val="20"/>
                <w:szCs w:val="20"/>
              </w:rPr>
              <w:t>2017 год – 500 000 руб</w:t>
            </w:r>
            <w:r w:rsidR="00D62AAE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Pr="00C42A9B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3C0032" w:rsidRPr="009C55C0" w:rsidRDefault="003C0032" w:rsidP="009F6F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42A9B">
              <w:rPr>
                <w:rFonts w:ascii="Times New Roman" w:eastAsia="Calibri" w:hAnsi="Times New Roman"/>
                <w:sz w:val="20"/>
                <w:szCs w:val="20"/>
              </w:rPr>
              <w:t>2018 год – 500 000 руб.</w:t>
            </w:r>
          </w:p>
        </w:tc>
      </w:tr>
    </w:tbl>
    <w:p w:rsidR="003C0032" w:rsidRDefault="003C0032" w:rsidP="009F6F4C">
      <w:pPr>
        <w:spacing w:after="0" w:line="240" w:lineRule="auto"/>
        <w:ind w:right="-1"/>
        <w:jc w:val="both"/>
        <w:rPr>
          <w:rFonts w:ascii="Times New Roman" w:eastAsia="Calibri" w:hAnsi="Times New Roman"/>
          <w:sz w:val="20"/>
          <w:szCs w:val="20"/>
        </w:rPr>
      </w:pPr>
    </w:p>
    <w:p w:rsidR="003C0032" w:rsidRPr="00196E61" w:rsidRDefault="003C0032" w:rsidP="009F6F4C">
      <w:pPr>
        <w:spacing w:after="0" w:line="240" w:lineRule="auto"/>
        <w:ind w:right="-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</w:t>
      </w:r>
      <w:r w:rsidR="00D62AAE">
        <w:rPr>
          <w:rFonts w:ascii="Times New Roman" w:eastAsia="Calibri" w:hAnsi="Times New Roman"/>
          <w:sz w:val="20"/>
          <w:szCs w:val="20"/>
        </w:rPr>
        <w:t>9</w:t>
      </w:r>
      <w:r>
        <w:rPr>
          <w:rFonts w:ascii="Times New Roman" w:eastAsia="Calibri" w:hAnsi="Times New Roman"/>
          <w:sz w:val="20"/>
          <w:szCs w:val="20"/>
        </w:rPr>
        <w:t>.</w:t>
      </w:r>
      <w:r w:rsidRPr="00196E61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Pr="00196E61">
        <w:rPr>
          <w:rFonts w:ascii="Times New Roman" w:eastAsia="Calibri" w:hAnsi="Times New Roman"/>
          <w:sz w:val="20"/>
          <w:szCs w:val="20"/>
        </w:rPr>
        <w:t>В Приложении №6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196E61">
        <w:rPr>
          <w:rFonts w:ascii="Times New Roman" w:eastAsia="Calibri" w:hAnsi="Times New Roman"/>
          <w:sz w:val="20"/>
          <w:szCs w:val="20"/>
        </w:rPr>
        <w:t xml:space="preserve"> – 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196E61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>
        <w:rPr>
          <w:rFonts w:ascii="Times New Roman" w:eastAsia="Calibri" w:hAnsi="Times New Roman"/>
          <w:sz w:val="20"/>
          <w:szCs w:val="20"/>
        </w:rPr>
        <w:t>17 ноября 2015</w:t>
      </w:r>
      <w:r w:rsidRPr="00196E61">
        <w:rPr>
          <w:rFonts w:ascii="Times New Roman" w:eastAsia="Calibri" w:hAnsi="Times New Roman"/>
          <w:sz w:val="20"/>
          <w:szCs w:val="20"/>
        </w:rPr>
        <w:t xml:space="preserve"> года №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196E61">
        <w:rPr>
          <w:rFonts w:ascii="Times New Roman" w:eastAsia="Calibri" w:hAnsi="Times New Roman"/>
          <w:sz w:val="20"/>
          <w:szCs w:val="20"/>
        </w:rPr>
        <w:t>4</w:t>
      </w:r>
      <w:r>
        <w:rPr>
          <w:rFonts w:ascii="Times New Roman" w:eastAsia="Calibri" w:hAnsi="Times New Roman"/>
          <w:sz w:val="20"/>
          <w:szCs w:val="20"/>
        </w:rPr>
        <w:t>2</w:t>
      </w:r>
      <w:r w:rsidRPr="00196E61">
        <w:rPr>
          <w:rFonts w:ascii="Times New Roman" w:eastAsia="Calibri" w:hAnsi="Times New Roman"/>
          <w:sz w:val="20"/>
          <w:szCs w:val="20"/>
        </w:rPr>
        <w:t>, в 6 Подпрограмме «Комплексное развитие системы коммунальной инфраструктуры на территории сельского поселения Выселки муниципального района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196E61">
        <w:rPr>
          <w:rFonts w:ascii="Times New Roman" w:eastAsia="Calibri" w:hAnsi="Times New Roman"/>
          <w:sz w:val="20"/>
          <w:szCs w:val="20"/>
        </w:rPr>
        <w:t> - 201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196E61">
        <w:rPr>
          <w:rFonts w:ascii="Times New Roman" w:eastAsia="Calibri" w:hAnsi="Times New Roman"/>
          <w:sz w:val="20"/>
          <w:szCs w:val="20"/>
        </w:rPr>
        <w:t xml:space="preserve"> годы</w:t>
      </w:r>
      <w:proofErr w:type="gramEnd"/>
      <w:r w:rsidRPr="00196E61">
        <w:rPr>
          <w:rFonts w:ascii="Times New Roman" w:eastAsia="Calibri" w:hAnsi="Times New Roman"/>
          <w:sz w:val="20"/>
          <w:szCs w:val="20"/>
        </w:rPr>
        <w:t xml:space="preserve">» в разделе 2 «Мероприятия Подпрограммы» таблицу №1 изложить в следующей редакции: </w:t>
      </w:r>
    </w:p>
    <w:p w:rsidR="003C0032" w:rsidRPr="00C42A9B" w:rsidRDefault="003C0032" w:rsidP="009F6F4C">
      <w:pPr>
        <w:pStyle w:val="ListParagraph"/>
        <w:rPr>
          <w:rFonts w:ascii="Times New Roman" w:hAnsi="Times New Roman"/>
        </w:rPr>
      </w:pPr>
    </w:p>
    <w:p w:rsidR="003C0032" w:rsidRPr="00B63F05" w:rsidRDefault="003C0032" w:rsidP="003C0032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B63F05">
        <w:rPr>
          <w:rFonts w:ascii="Times New Roman" w:eastAsia="Calibri" w:hAnsi="Times New Roman"/>
          <w:sz w:val="20"/>
          <w:szCs w:val="20"/>
        </w:rPr>
        <w:t>Таблица №1</w:t>
      </w:r>
    </w:p>
    <w:p w:rsidR="003C0032" w:rsidRPr="00B63F05" w:rsidRDefault="003C0032" w:rsidP="003C0032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958"/>
      </w:tblGrid>
      <w:tr w:rsidR="003C0032" w:rsidRPr="00B63F05" w:rsidTr="00D87AF2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Планируемое значение (руб.)</w:t>
            </w:r>
          </w:p>
        </w:tc>
      </w:tr>
      <w:tr w:rsidR="003C0032" w:rsidRPr="00B63F05" w:rsidTr="00D87AF2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2017 г.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2018 г.</w:t>
            </w:r>
          </w:p>
        </w:tc>
      </w:tr>
      <w:tr w:rsidR="003C0032" w:rsidRPr="00B63F05" w:rsidTr="00D87AF2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B63F05">
              <w:rPr>
                <w:rFonts w:ascii="Times New Roman" w:eastAsia="Calibri" w:hAnsi="Times New Roman"/>
                <w:sz w:val="20"/>
                <w:szCs w:val="20"/>
              </w:rPr>
              <w:t>Расходы</w:t>
            </w:r>
            <w:proofErr w:type="gramEnd"/>
            <w:r w:rsidRPr="00B63F05">
              <w:rPr>
                <w:rFonts w:ascii="Times New Roman" w:eastAsia="Calibri" w:hAnsi="Times New Roman"/>
                <w:sz w:val="20"/>
                <w:szCs w:val="20"/>
              </w:rPr>
              <w:t xml:space="preserve"> связанные с развитием систем коммунальной инфраструктуры </w:t>
            </w:r>
          </w:p>
        </w:tc>
      </w:tr>
      <w:tr w:rsidR="003C0032" w:rsidRPr="00B63F05" w:rsidTr="00C20647">
        <w:trPr>
          <w:cantSplit/>
          <w:trHeight w:val="227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C20647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500 000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500 000</w:t>
            </w:r>
          </w:p>
        </w:tc>
      </w:tr>
      <w:tr w:rsidR="003C0032" w:rsidRPr="00B63F05" w:rsidTr="00C20647">
        <w:trPr>
          <w:cantSplit/>
          <w:trHeight w:val="205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D87AF2">
        <w:trPr>
          <w:cantSplit/>
          <w:trHeight w:val="17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D6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194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C20647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500 000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500 000</w:t>
            </w:r>
          </w:p>
        </w:tc>
      </w:tr>
      <w:tr w:rsidR="003C0032" w:rsidRPr="00B63F05" w:rsidTr="00C20647">
        <w:trPr>
          <w:cantSplit/>
          <w:trHeight w:val="2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spacing w:after="0" w:line="240" w:lineRule="auto"/>
              <w:ind w:left="37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Коммунальная инфраструктура – Огораживание скважин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D62AAE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222 757,91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25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276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D87AF2">
        <w:trPr>
          <w:cantSplit/>
          <w:trHeight w:val="31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D62AAE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222 757,91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21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spacing w:after="0" w:line="240" w:lineRule="auto"/>
              <w:ind w:left="37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211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C20647">
        <w:trPr>
          <w:cantSplit/>
          <w:trHeight w:val="20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D87AF2">
        <w:trPr>
          <w:cantSplit/>
          <w:trHeight w:val="330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9F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</w:tr>
      <w:tr w:rsidR="003C0032" w:rsidRPr="00B63F05" w:rsidTr="00D87AF2">
        <w:trPr>
          <w:cantSplit/>
          <w:trHeight w:val="27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88367B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222 757,91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032" w:rsidRPr="00B63F05" w:rsidRDefault="003C0032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63F05">
              <w:rPr>
                <w:rFonts w:ascii="Times New Roman" w:eastAsia="Calibri" w:hAnsi="Times New Roman"/>
                <w:sz w:val="20"/>
                <w:szCs w:val="20"/>
              </w:rPr>
              <w:t>500 000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3A31" w:rsidRPr="00B63F05" w:rsidRDefault="00233A31" w:rsidP="00C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500 000</w:t>
            </w:r>
          </w:p>
        </w:tc>
      </w:tr>
    </w:tbl>
    <w:p w:rsidR="00E52E27" w:rsidRPr="00C20647" w:rsidRDefault="00E52E27" w:rsidP="00C20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D62AAE" w:rsidRDefault="00D62AAE" w:rsidP="00D62AAE">
      <w:pPr>
        <w:spacing w:before="240" w:after="0"/>
        <w:ind w:right="-1" w:firstLine="720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1.10.</w:t>
      </w:r>
      <w:r w:rsidRPr="00D62AAE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Pr="003E3E53">
        <w:rPr>
          <w:rFonts w:ascii="Times New Roman" w:eastAsia="Calibri" w:hAnsi="Times New Roman"/>
          <w:sz w:val="20"/>
          <w:szCs w:val="20"/>
        </w:rPr>
        <w:t>В Приложении №</w:t>
      </w:r>
      <w:r>
        <w:rPr>
          <w:rFonts w:ascii="Times New Roman" w:eastAsia="Calibri" w:hAnsi="Times New Roman"/>
          <w:sz w:val="20"/>
          <w:szCs w:val="20"/>
        </w:rPr>
        <w:t>9</w:t>
      </w:r>
      <w:r w:rsidRPr="003E3E53">
        <w:rPr>
          <w:rFonts w:ascii="Times New Roman" w:eastAsia="Calibri" w:hAnsi="Times New Roman"/>
          <w:sz w:val="20"/>
          <w:szCs w:val="20"/>
        </w:rPr>
        <w:t xml:space="preserve">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3E3E53">
        <w:rPr>
          <w:rFonts w:ascii="Times New Roman" w:eastAsia="Calibri" w:hAnsi="Times New Roman"/>
          <w:sz w:val="20"/>
          <w:szCs w:val="20"/>
        </w:rPr>
        <w:t xml:space="preserve"> – 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3E3E53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>
        <w:rPr>
          <w:rFonts w:ascii="Times New Roman" w:eastAsia="Calibri" w:hAnsi="Times New Roman"/>
          <w:sz w:val="20"/>
          <w:szCs w:val="20"/>
        </w:rPr>
        <w:t>17 ноября 2015</w:t>
      </w:r>
      <w:r w:rsidRPr="003E3E53">
        <w:rPr>
          <w:rFonts w:ascii="Times New Roman" w:eastAsia="Calibri" w:hAnsi="Times New Roman"/>
          <w:sz w:val="20"/>
          <w:szCs w:val="20"/>
        </w:rPr>
        <w:t xml:space="preserve"> года №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3E3E53">
        <w:rPr>
          <w:rFonts w:ascii="Times New Roman" w:eastAsia="Calibri" w:hAnsi="Times New Roman"/>
          <w:sz w:val="20"/>
          <w:szCs w:val="20"/>
        </w:rPr>
        <w:t>4</w:t>
      </w:r>
      <w:r>
        <w:rPr>
          <w:rFonts w:ascii="Times New Roman" w:eastAsia="Calibri" w:hAnsi="Times New Roman"/>
          <w:sz w:val="20"/>
          <w:szCs w:val="20"/>
        </w:rPr>
        <w:t>2</w:t>
      </w:r>
      <w:r w:rsidRPr="003E3E53">
        <w:rPr>
          <w:rFonts w:ascii="Times New Roman" w:eastAsia="Calibri" w:hAnsi="Times New Roman"/>
          <w:sz w:val="20"/>
          <w:szCs w:val="20"/>
        </w:rPr>
        <w:t xml:space="preserve">, в </w:t>
      </w:r>
      <w:r>
        <w:rPr>
          <w:rFonts w:ascii="Times New Roman" w:eastAsia="Calibri" w:hAnsi="Times New Roman"/>
          <w:sz w:val="20"/>
          <w:szCs w:val="20"/>
        </w:rPr>
        <w:t>9</w:t>
      </w:r>
      <w:r w:rsidRPr="003E3E53">
        <w:rPr>
          <w:rFonts w:ascii="Times New Roman" w:eastAsia="Calibri" w:hAnsi="Times New Roman"/>
          <w:sz w:val="20"/>
          <w:szCs w:val="20"/>
        </w:rPr>
        <w:t xml:space="preserve"> Подпрограмме </w:t>
      </w:r>
      <w:r w:rsidRPr="004A0F5C">
        <w:rPr>
          <w:rFonts w:ascii="Times New Roman" w:eastAsia="Calibri" w:hAnsi="Times New Roman"/>
          <w:sz w:val="20"/>
          <w:szCs w:val="20"/>
        </w:rPr>
        <w:t>«Развитие физической культуры, спорта и молодежной политики на территории сельского поселения Выселки муниципального района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proofErr w:type="gramEnd"/>
      <w:r w:rsidRPr="004A0F5C">
        <w:rPr>
          <w:rFonts w:ascii="Times New Roman" w:eastAsia="Calibri" w:hAnsi="Times New Roman"/>
          <w:sz w:val="20"/>
          <w:szCs w:val="20"/>
        </w:rPr>
        <w:t> - 201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4A0F5C">
        <w:rPr>
          <w:rFonts w:ascii="Times New Roman" w:eastAsia="Calibri" w:hAnsi="Times New Roman"/>
          <w:sz w:val="20"/>
          <w:szCs w:val="20"/>
        </w:rPr>
        <w:t xml:space="preserve"> годы» </w:t>
      </w:r>
      <w:r w:rsidRPr="003E3E53">
        <w:rPr>
          <w:rFonts w:ascii="Times New Roman" w:eastAsia="Calibri" w:hAnsi="Times New Roman"/>
          <w:sz w:val="20"/>
          <w:szCs w:val="20"/>
        </w:rPr>
        <w:t xml:space="preserve">в паспорте подпрограммы </w:t>
      </w:r>
      <w:r w:rsidRPr="004A0F5C">
        <w:rPr>
          <w:rFonts w:ascii="Times New Roman" w:eastAsia="Calibri" w:hAnsi="Times New Roman"/>
          <w:sz w:val="20"/>
          <w:szCs w:val="20"/>
        </w:rPr>
        <w:t xml:space="preserve">«Развитие физической культуры, спорта и молодежной политики на территории сельского поселения Выселки муниципального района </w:t>
      </w:r>
      <w:proofErr w:type="gramStart"/>
      <w:r w:rsidRPr="004A0F5C">
        <w:rPr>
          <w:rFonts w:ascii="Times New Roman" w:eastAsia="Calibri" w:hAnsi="Times New Roman"/>
          <w:sz w:val="20"/>
          <w:szCs w:val="20"/>
        </w:rPr>
        <w:t>Ставропольский</w:t>
      </w:r>
      <w:proofErr w:type="gramEnd"/>
      <w:r w:rsidRPr="004A0F5C">
        <w:rPr>
          <w:rFonts w:ascii="Times New Roman" w:eastAsia="Calibri" w:hAnsi="Times New Roman"/>
          <w:sz w:val="20"/>
          <w:szCs w:val="20"/>
        </w:rPr>
        <w:t xml:space="preserve">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4A0F5C">
        <w:rPr>
          <w:rFonts w:ascii="Times New Roman" w:eastAsia="Calibri" w:hAnsi="Times New Roman"/>
          <w:sz w:val="20"/>
          <w:szCs w:val="20"/>
        </w:rPr>
        <w:t> - 201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4A0F5C">
        <w:rPr>
          <w:rFonts w:ascii="Times New Roman" w:eastAsia="Calibri" w:hAnsi="Times New Roman"/>
          <w:sz w:val="20"/>
          <w:szCs w:val="20"/>
        </w:rPr>
        <w:t xml:space="preserve"> годы»</w:t>
      </w:r>
      <w:r w:rsidRPr="003E3E53">
        <w:rPr>
          <w:rFonts w:ascii="Times New Roman" w:eastAsia="Calibri" w:hAnsi="Times New Roman"/>
          <w:sz w:val="20"/>
          <w:szCs w:val="20"/>
        </w:rPr>
        <w:t xml:space="preserve"> (далее Подпрограмма) «Объемы и источники финансирования Подпрограммы» изложить в следующей редакции:</w:t>
      </w:r>
    </w:p>
    <w:p w:rsidR="00D62AAE" w:rsidRDefault="00D62AAE" w:rsidP="00D62AAE">
      <w:pPr>
        <w:spacing w:before="240" w:after="0" w:line="240" w:lineRule="auto"/>
        <w:ind w:right="-1" w:firstLine="720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878"/>
        <w:gridCol w:w="8328"/>
      </w:tblGrid>
      <w:tr w:rsidR="00D62AAE" w:rsidRPr="00246DB6" w:rsidTr="00AD2A1C">
        <w:tc>
          <w:tcPr>
            <w:tcW w:w="1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AAE" w:rsidRPr="003E3E53" w:rsidRDefault="00D62AAE" w:rsidP="00AD2A1C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3E3E53">
              <w:rPr>
                <w:rFonts w:ascii="Times New Roman" w:eastAsia="Calibri" w:hAnsi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AAE" w:rsidRPr="004A0F5C" w:rsidRDefault="00D62AAE" w:rsidP="00AD2A1C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A0F5C">
              <w:rPr>
                <w:rFonts w:ascii="Times New Roman" w:eastAsia="Calibri" w:hAnsi="Times New Roman"/>
                <w:sz w:val="20"/>
                <w:szCs w:val="20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62AAE" w:rsidRPr="000431C4" w:rsidRDefault="00D62AAE" w:rsidP="00AD2A1C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A0F5C">
              <w:rPr>
                <w:rFonts w:ascii="Times New Roman" w:eastAsia="Calibri" w:hAnsi="Times New Roman"/>
                <w:sz w:val="20"/>
                <w:szCs w:val="20"/>
              </w:rPr>
              <w:t xml:space="preserve">Общий объем финансирования Подпрограммы составляет 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1 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02</w:t>
            </w:r>
            <w:r w:rsidR="00EE2597">
              <w:rPr>
                <w:rFonts w:ascii="Times New Roman" w:eastAsia="Calibri" w:hAnsi="Times New Roman"/>
                <w:sz w:val="20"/>
                <w:szCs w:val="20"/>
              </w:rPr>
              <w:t>9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F650C5">
              <w:rPr>
                <w:rFonts w:ascii="Times New Roman" w:eastAsia="Calibri" w:hAnsi="Times New Roman"/>
                <w:sz w:val="20"/>
                <w:szCs w:val="20"/>
              </w:rPr>
              <w:t>4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>00 рублей.</w:t>
            </w:r>
          </w:p>
          <w:p w:rsidR="00D62AAE" w:rsidRPr="000431C4" w:rsidRDefault="00D62AAE" w:rsidP="00AD2A1C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2016 год – </w:t>
            </w:r>
            <w:r w:rsidR="00C20647">
              <w:rPr>
                <w:rFonts w:ascii="Times New Roman" w:eastAsia="Calibri" w:hAnsi="Times New Roman"/>
                <w:sz w:val="20"/>
                <w:szCs w:val="20"/>
              </w:rPr>
              <w:t>32</w:t>
            </w:r>
            <w:r w:rsidR="00EE2597">
              <w:rPr>
                <w:rFonts w:ascii="Times New Roman" w:eastAsia="Calibri" w:hAnsi="Times New Roman"/>
                <w:sz w:val="20"/>
                <w:szCs w:val="20"/>
              </w:rPr>
              <w:t>3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 000 руб.;</w:t>
            </w:r>
          </w:p>
          <w:p w:rsidR="00D62AAE" w:rsidRPr="000431C4" w:rsidRDefault="00D62AAE" w:rsidP="00AD2A1C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431C4">
              <w:rPr>
                <w:rFonts w:ascii="Times New Roman" w:eastAsia="Calibri" w:hAnsi="Times New Roman"/>
                <w:sz w:val="20"/>
                <w:szCs w:val="20"/>
              </w:rPr>
              <w:t>2017 год – 3</w:t>
            </w:r>
            <w:r w:rsidR="00F650C5">
              <w:rPr>
                <w:rFonts w:ascii="Times New Roman" w:eastAsia="Calibri" w:hAnsi="Times New Roman"/>
                <w:sz w:val="20"/>
                <w:szCs w:val="20"/>
              </w:rPr>
              <w:t>80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F650C5">
              <w:rPr>
                <w:rFonts w:ascii="Times New Roman" w:eastAsia="Calibri" w:hAnsi="Times New Roman"/>
                <w:sz w:val="20"/>
                <w:szCs w:val="20"/>
              </w:rPr>
              <w:t>2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>00 руб.;</w:t>
            </w:r>
          </w:p>
          <w:p w:rsidR="00D62AAE" w:rsidRPr="00246DB6" w:rsidRDefault="00D62AAE" w:rsidP="00F650C5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431C4">
              <w:rPr>
                <w:rFonts w:ascii="Times New Roman" w:eastAsia="Calibri" w:hAnsi="Times New Roman"/>
                <w:sz w:val="20"/>
                <w:szCs w:val="20"/>
              </w:rPr>
              <w:t>2018 год – 3</w:t>
            </w:r>
            <w:r w:rsidR="00F650C5">
              <w:rPr>
                <w:rFonts w:ascii="Times New Roman" w:eastAsia="Calibri" w:hAnsi="Times New Roman"/>
                <w:sz w:val="20"/>
                <w:szCs w:val="20"/>
              </w:rPr>
              <w:t>26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F650C5">
              <w:rPr>
                <w:rFonts w:ascii="Times New Roman" w:eastAsia="Calibri" w:hAnsi="Times New Roman"/>
                <w:sz w:val="20"/>
                <w:szCs w:val="20"/>
              </w:rPr>
              <w:t>2</w:t>
            </w:r>
            <w:r w:rsidRPr="000431C4">
              <w:rPr>
                <w:rFonts w:ascii="Times New Roman" w:eastAsia="Calibri" w:hAnsi="Times New Roman"/>
                <w:sz w:val="20"/>
                <w:szCs w:val="20"/>
              </w:rPr>
              <w:t>00 руб.</w:t>
            </w:r>
          </w:p>
        </w:tc>
      </w:tr>
    </w:tbl>
    <w:p w:rsidR="00D62AAE" w:rsidRPr="003E3E53" w:rsidRDefault="00D62AAE" w:rsidP="00D62AAE">
      <w:pPr>
        <w:spacing w:before="240" w:after="0"/>
        <w:ind w:right="-1" w:firstLine="709"/>
        <w:jc w:val="both"/>
        <w:rPr>
          <w:rFonts w:ascii="Times New Roman" w:eastAsia="Calibri" w:hAnsi="Times New Roman"/>
          <w:sz w:val="20"/>
          <w:szCs w:val="20"/>
        </w:rPr>
      </w:pPr>
      <w:r w:rsidRPr="00246DB6">
        <w:rPr>
          <w:rFonts w:ascii="Times New Roman" w:eastAsia="Calibri" w:hAnsi="Times New Roman"/>
          <w:sz w:val="20"/>
          <w:szCs w:val="20"/>
        </w:rPr>
        <w:t>1</w:t>
      </w:r>
      <w:r w:rsidRPr="003E3E53">
        <w:rPr>
          <w:rFonts w:ascii="Times New Roman" w:eastAsia="Calibri" w:hAnsi="Times New Roman"/>
          <w:sz w:val="20"/>
          <w:szCs w:val="20"/>
        </w:rPr>
        <w:t>.</w:t>
      </w:r>
      <w:r>
        <w:rPr>
          <w:rFonts w:ascii="Times New Roman" w:eastAsia="Calibri" w:hAnsi="Times New Roman"/>
          <w:sz w:val="20"/>
          <w:szCs w:val="20"/>
        </w:rPr>
        <w:t>1</w:t>
      </w:r>
      <w:r w:rsidR="00EE2597">
        <w:rPr>
          <w:rFonts w:ascii="Times New Roman" w:eastAsia="Calibri" w:hAnsi="Times New Roman"/>
          <w:sz w:val="20"/>
          <w:szCs w:val="20"/>
        </w:rPr>
        <w:t>1</w:t>
      </w:r>
      <w:r w:rsidRPr="003E3E53">
        <w:rPr>
          <w:rFonts w:ascii="Times New Roman" w:eastAsia="Calibri" w:hAnsi="Times New Roman"/>
          <w:sz w:val="20"/>
          <w:szCs w:val="20"/>
        </w:rPr>
        <w:t xml:space="preserve">. </w:t>
      </w:r>
      <w:proofErr w:type="gramStart"/>
      <w:r w:rsidRPr="003E3E53">
        <w:rPr>
          <w:rFonts w:ascii="Times New Roman" w:eastAsia="Calibri" w:hAnsi="Times New Roman"/>
          <w:sz w:val="20"/>
          <w:szCs w:val="20"/>
        </w:rPr>
        <w:t>В Приложении №</w:t>
      </w:r>
      <w:r>
        <w:rPr>
          <w:rFonts w:ascii="Times New Roman" w:eastAsia="Calibri" w:hAnsi="Times New Roman"/>
          <w:sz w:val="20"/>
          <w:szCs w:val="20"/>
        </w:rPr>
        <w:t>9</w:t>
      </w:r>
      <w:r w:rsidRPr="003E3E53">
        <w:rPr>
          <w:rFonts w:ascii="Times New Roman" w:eastAsia="Calibri" w:hAnsi="Times New Roman"/>
          <w:sz w:val="20"/>
          <w:szCs w:val="20"/>
        </w:rPr>
        <w:t xml:space="preserve"> к муниципальной программе «Социально – экономическое развитие сельского поселения Выселки муниципального района 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r w:rsidRPr="003E3E53">
        <w:rPr>
          <w:rFonts w:ascii="Times New Roman" w:eastAsia="Calibri" w:hAnsi="Times New Roman"/>
          <w:sz w:val="20"/>
          <w:szCs w:val="20"/>
        </w:rPr>
        <w:t xml:space="preserve"> – 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3E3E53">
        <w:rPr>
          <w:rFonts w:ascii="Times New Roman" w:eastAsia="Calibri" w:hAnsi="Times New Roman"/>
          <w:sz w:val="20"/>
          <w:szCs w:val="20"/>
        </w:rPr>
        <w:t xml:space="preserve"> годы», утвержденной Постановлением Администрации сельского поселения Выселки муниципального района  Ставропольский Самарской области от </w:t>
      </w:r>
      <w:r>
        <w:rPr>
          <w:rFonts w:ascii="Times New Roman" w:eastAsia="Calibri" w:hAnsi="Times New Roman"/>
          <w:sz w:val="20"/>
          <w:szCs w:val="20"/>
        </w:rPr>
        <w:t>17 ноября 2015</w:t>
      </w:r>
      <w:r w:rsidRPr="003E3E53">
        <w:rPr>
          <w:rFonts w:ascii="Times New Roman" w:eastAsia="Calibri" w:hAnsi="Times New Roman"/>
          <w:sz w:val="20"/>
          <w:szCs w:val="20"/>
        </w:rPr>
        <w:t xml:space="preserve"> года №4</w:t>
      </w:r>
      <w:r>
        <w:rPr>
          <w:rFonts w:ascii="Times New Roman" w:eastAsia="Calibri" w:hAnsi="Times New Roman"/>
          <w:sz w:val="20"/>
          <w:szCs w:val="20"/>
        </w:rPr>
        <w:t>2</w:t>
      </w:r>
      <w:r w:rsidRPr="003E3E53">
        <w:rPr>
          <w:rFonts w:ascii="Times New Roman" w:eastAsia="Calibri" w:hAnsi="Times New Roman"/>
          <w:sz w:val="20"/>
          <w:szCs w:val="20"/>
        </w:rPr>
        <w:t xml:space="preserve">, в </w:t>
      </w:r>
      <w:r>
        <w:rPr>
          <w:rFonts w:ascii="Times New Roman" w:eastAsia="Calibri" w:hAnsi="Times New Roman"/>
          <w:sz w:val="20"/>
          <w:szCs w:val="20"/>
        </w:rPr>
        <w:t>9</w:t>
      </w:r>
      <w:r w:rsidRPr="003E3E53">
        <w:rPr>
          <w:rFonts w:ascii="Times New Roman" w:eastAsia="Calibri" w:hAnsi="Times New Roman"/>
          <w:sz w:val="20"/>
          <w:szCs w:val="20"/>
        </w:rPr>
        <w:t xml:space="preserve"> Подпрограмме </w:t>
      </w:r>
      <w:r w:rsidRPr="004A0F5C">
        <w:rPr>
          <w:rFonts w:ascii="Times New Roman" w:eastAsia="Calibri" w:hAnsi="Times New Roman"/>
          <w:sz w:val="20"/>
          <w:szCs w:val="20"/>
        </w:rPr>
        <w:t>«Развитие физической культуры, спорта и молодежной политики на территории сельского поселения Выселки муниципального района Ставропольский Самарской области на 201</w:t>
      </w:r>
      <w:r>
        <w:rPr>
          <w:rFonts w:ascii="Times New Roman" w:eastAsia="Calibri" w:hAnsi="Times New Roman"/>
          <w:sz w:val="20"/>
          <w:szCs w:val="20"/>
        </w:rPr>
        <w:t>6</w:t>
      </w:r>
      <w:proofErr w:type="gramEnd"/>
      <w:r w:rsidRPr="004A0F5C">
        <w:rPr>
          <w:rFonts w:ascii="Times New Roman" w:eastAsia="Calibri" w:hAnsi="Times New Roman"/>
          <w:sz w:val="20"/>
          <w:szCs w:val="20"/>
        </w:rPr>
        <w:t> - 201</w:t>
      </w:r>
      <w:r>
        <w:rPr>
          <w:rFonts w:ascii="Times New Roman" w:eastAsia="Calibri" w:hAnsi="Times New Roman"/>
          <w:sz w:val="20"/>
          <w:szCs w:val="20"/>
        </w:rPr>
        <w:t>8</w:t>
      </w:r>
      <w:r w:rsidRPr="004A0F5C">
        <w:rPr>
          <w:rFonts w:ascii="Times New Roman" w:eastAsia="Calibri" w:hAnsi="Times New Roman"/>
          <w:sz w:val="20"/>
          <w:szCs w:val="20"/>
        </w:rPr>
        <w:t xml:space="preserve"> годы»</w:t>
      </w:r>
      <w:r w:rsidRPr="003E3E53">
        <w:rPr>
          <w:rFonts w:ascii="Times New Roman" w:eastAsia="Calibri" w:hAnsi="Times New Roman"/>
          <w:sz w:val="20"/>
          <w:szCs w:val="20"/>
        </w:rPr>
        <w:t xml:space="preserve"> в разделе </w:t>
      </w:r>
      <w:r>
        <w:rPr>
          <w:rFonts w:ascii="Times New Roman" w:eastAsia="Calibri" w:hAnsi="Times New Roman"/>
          <w:sz w:val="20"/>
          <w:szCs w:val="20"/>
        </w:rPr>
        <w:t>2</w:t>
      </w:r>
      <w:r w:rsidRPr="003E3E53">
        <w:rPr>
          <w:rFonts w:ascii="Times New Roman" w:eastAsia="Calibri" w:hAnsi="Times New Roman"/>
          <w:sz w:val="20"/>
          <w:szCs w:val="20"/>
        </w:rPr>
        <w:t xml:space="preserve"> «Мероприятия Подпрограммы» таблицу №1 изложить в следующей редакции: </w:t>
      </w:r>
    </w:p>
    <w:p w:rsidR="00D62AAE" w:rsidRDefault="00D62AAE" w:rsidP="00D62AAE">
      <w:pPr>
        <w:spacing w:after="0"/>
        <w:rPr>
          <w:rFonts w:ascii="Times New Roman" w:hAnsi="Times New Roman"/>
        </w:rPr>
      </w:pPr>
    </w:p>
    <w:p w:rsidR="00D62AAE" w:rsidRDefault="00D62AAE" w:rsidP="00D62AAE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1F4484">
        <w:rPr>
          <w:rFonts w:ascii="Times New Roman" w:hAnsi="Times New Roman"/>
        </w:rPr>
        <w:lastRenderedPageBreak/>
        <w:t>Таблица №1</w:t>
      </w:r>
    </w:p>
    <w:p w:rsidR="00D62AAE" w:rsidRPr="001F4484" w:rsidRDefault="00D62AAE" w:rsidP="00D62AAE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977"/>
        <w:gridCol w:w="1417"/>
        <w:gridCol w:w="1418"/>
        <w:gridCol w:w="1275"/>
      </w:tblGrid>
      <w:tr w:rsidR="00D62AAE" w:rsidRPr="00B63F05" w:rsidTr="00AD2A1C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Планируемое значение (руб.)</w:t>
            </w:r>
          </w:p>
        </w:tc>
      </w:tr>
      <w:tr w:rsidR="00D62AAE" w:rsidRPr="00B63F05" w:rsidTr="00AD2A1C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2016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2017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2018 г.</w:t>
            </w:r>
          </w:p>
        </w:tc>
      </w:tr>
      <w:tr w:rsidR="00D62AAE" w:rsidRPr="00B63F05" w:rsidTr="00AD2A1C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D62AAE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B63F05">
              <w:rPr>
                <w:rFonts w:eastAsia="Calibri"/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D62AAE" w:rsidRPr="00B63F05" w:rsidTr="00C20647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EE259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</w:t>
            </w:r>
            <w:r w:rsidR="00EE2597">
              <w:rPr>
                <w:rFonts w:eastAsia="Calibri"/>
                <w:sz w:val="20"/>
                <w:szCs w:val="20"/>
              </w:rPr>
              <w:t>61</w:t>
            </w:r>
            <w:r w:rsidRPr="00B63F05">
              <w:rPr>
                <w:rFonts w:eastAsia="Calibri"/>
                <w:sz w:val="20"/>
                <w:szCs w:val="20"/>
              </w:rPr>
              <w:t xml:space="preserve"> </w:t>
            </w:r>
            <w:r w:rsidR="00EE2597">
              <w:rPr>
                <w:rFonts w:eastAsia="Calibri"/>
                <w:sz w:val="20"/>
                <w:szCs w:val="20"/>
              </w:rPr>
              <w:t>5</w:t>
            </w:r>
            <w:r w:rsidRPr="00B63F05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</w:tr>
      <w:tr w:rsidR="00D62AAE" w:rsidRPr="00B63F05" w:rsidTr="00C20647">
        <w:trPr>
          <w:cantSplit/>
          <w:trHeight w:val="231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C20647">
        <w:trPr>
          <w:cantSplit/>
          <w:trHeight w:val="106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C20647">
        <w:trPr>
          <w:cantSplit/>
          <w:trHeight w:val="253"/>
        </w:trPr>
        <w:tc>
          <w:tcPr>
            <w:tcW w:w="60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EE259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</w:t>
            </w:r>
            <w:r w:rsidR="00EE2597">
              <w:rPr>
                <w:rFonts w:eastAsia="Calibri"/>
                <w:sz w:val="20"/>
                <w:szCs w:val="20"/>
              </w:rPr>
              <w:t>6</w:t>
            </w:r>
            <w:r w:rsidRPr="00B63F05">
              <w:rPr>
                <w:rFonts w:eastAsia="Calibri"/>
                <w:sz w:val="20"/>
                <w:szCs w:val="20"/>
              </w:rPr>
              <w:t xml:space="preserve">1 </w:t>
            </w:r>
            <w:r w:rsidR="00EE2597">
              <w:rPr>
                <w:rFonts w:eastAsia="Calibri"/>
                <w:sz w:val="20"/>
                <w:szCs w:val="20"/>
              </w:rPr>
              <w:t>5</w:t>
            </w:r>
            <w:r w:rsidRPr="00B63F05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</w:tr>
      <w:tr w:rsidR="00D62AAE" w:rsidRPr="00B63F05" w:rsidTr="00AD2A1C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D62AAE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 w:rsidRPr="00B63F05">
              <w:rPr>
                <w:rFonts w:eastAsia="Calibri"/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  <w:proofErr w:type="gramEnd"/>
          </w:p>
        </w:tc>
      </w:tr>
      <w:tr w:rsidR="00D62AAE" w:rsidRPr="00B63F05" w:rsidTr="00AD2A1C">
        <w:trPr>
          <w:cantSplit/>
          <w:trHeight w:val="26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AD2A1C">
        <w:trPr>
          <w:cantSplit/>
          <w:trHeight w:val="269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AD2A1C">
        <w:trPr>
          <w:cantSplit/>
          <w:trHeight w:val="272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C20647">
        <w:trPr>
          <w:cantSplit/>
          <w:trHeight w:val="14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C20647">
        <w:trPr>
          <w:cantSplit/>
          <w:trHeight w:val="2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D62AAE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 xml:space="preserve"> Материальное содержание инструкторов по физкультуре и спорту в сельском поселении</w:t>
            </w:r>
          </w:p>
        </w:tc>
      </w:tr>
      <w:tr w:rsidR="00D62AAE" w:rsidRPr="00B63F05" w:rsidTr="00AD2A1C">
        <w:trPr>
          <w:cantSplit/>
          <w:trHeight w:val="27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EE259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</w:t>
            </w:r>
            <w:r w:rsidR="00EE2597">
              <w:rPr>
                <w:rFonts w:eastAsia="Calibri"/>
                <w:sz w:val="20"/>
                <w:szCs w:val="20"/>
              </w:rPr>
              <w:t>6</w:t>
            </w:r>
            <w:r w:rsidRPr="00B63F05">
              <w:rPr>
                <w:rFonts w:eastAsia="Calibri"/>
                <w:sz w:val="20"/>
                <w:szCs w:val="20"/>
              </w:rPr>
              <w:t xml:space="preserve">1 </w:t>
            </w:r>
            <w:r w:rsidR="00EE2597">
              <w:rPr>
                <w:rFonts w:eastAsia="Calibri"/>
                <w:sz w:val="20"/>
                <w:szCs w:val="20"/>
              </w:rPr>
              <w:t>5</w:t>
            </w:r>
            <w:r w:rsidRPr="00B63F05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</w:tr>
      <w:tr w:rsidR="00D62AAE" w:rsidRPr="00B63F05" w:rsidTr="00AD2A1C">
        <w:trPr>
          <w:cantSplit/>
          <w:trHeight w:val="40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AD2A1C">
        <w:trPr>
          <w:cantSplit/>
          <w:trHeight w:val="282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BF06EB">
        <w:trPr>
          <w:cantSplit/>
          <w:trHeight w:val="255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EE259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</w:t>
            </w:r>
            <w:r w:rsidR="00EE2597">
              <w:rPr>
                <w:rFonts w:eastAsia="Calibri"/>
                <w:sz w:val="20"/>
                <w:szCs w:val="20"/>
              </w:rPr>
              <w:t>6</w:t>
            </w:r>
            <w:r w:rsidRPr="00B63F05">
              <w:rPr>
                <w:rFonts w:eastAsia="Calibri"/>
                <w:sz w:val="20"/>
                <w:szCs w:val="20"/>
              </w:rPr>
              <w:t xml:space="preserve">1 </w:t>
            </w:r>
            <w:r w:rsidR="00EE2597">
              <w:rPr>
                <w:rFonts w:eastAsia="Calibri"/>
                <w:sz w:val="20"/>
                <w:szCs w:val="20"/>
              </w:rPr>
              <w:t>5</w:t>
            </w:r>
            <w:r w:rsidRPr="00B63F05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134 000</w:t>
            </w:r>
          </w:p>
        </w:tc>
      </w:tr>
      <w:tr w:rsidR="00D62AAE" w:rsidRPr="00B63F05" w:rsidTr="00C20647">
        <w:trPr>
          <w:cantSplit/>
          <w:trHeight w:val="259"/>
        </w:trPr>
        <w:tc>
          <w:tcPr>
            <w:tcW w:w="10206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D62AAE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D62AAE" w:rsidRPr="00B63F05" w:rsidTr="00BF06EB">
        <w:trPr>
          <w:cantSplit/>
          <w:trHeight w:val="24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2AAE" w:rsidRPr="00B63F05" w:rsidRDefault="00F650C5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Строительство спортивной площадки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C20647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5A5D69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112 200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5A5D69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58 200</w:t>
            </w:r>
          </w:p>
        </w:tc>
      </w:tr>
      <w:tr w:rsidR="00D62AAE" w:rsidRPr="00B63F05" w:rsidTr="00BF06EB">
        <w:trPr>
          <w:cantSplit/>
          <w:trHeight w:val="26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BF06EB">
        <w:trPr>
          <w:cantSplit/>
          <w:trHeight w:val="281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D62AAE" w:rsidRPr="00B63F05" w:rsidTr="00C20647">
        <w:trPr>
          <w:cantSplit/>
          <w:trHeight w:val="119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C20647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C20647" w:rsidRDefault="005A5D69" w:rsidP="00C2064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C20647">
              <w:rPr>
                <w:rFonts w:eastAsia="Calibri"/>
                <w:sz w:val="20"/>
                <w:szCs w:val="20"/>
              </w:rPr>
              <w:t>112 200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C20647" w:rsidRDefault="005A5D69" w:rsidP="00C20647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C20647">
              <w:rPr>
                <w:rFonts w:eastAsia="Calibri"/>
                <w:sz w:val="20"/>
                <w:szCs w:val="20"/>
              </w:rPr>
              <w:t>58 200</w:t>
            </w:r>
          </w:p>
        </w:tc>
      </w:tr>
      <w:tr w:rsidR="00D62AAE" w:rsidRPr="00B63F05" w:rsidTr="00BF06EB">
        <w:trPr>
          <w:cantSplit/>
          <w:trHeight w:val="18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AAE" w:rsidRPr="00B63F05" w:rsidRDefault="00D62AAE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 w:rsidRPr="00B63F05">
              <w:rPr>
                <w:rFonts w:eastAsia="Calibri"/>
                <w:sz w:val="20"/>
                <w:szCs w:val="20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C20647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5A5D69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380 200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AE" w:rsidRPr="00B63F05" w:rsidRDefault="005A5D69" w:rsidP="00AD2A1C">
            <w:pPr>
              <w:pStyle w:val="ConsPlusCell"/>
              <w:widowControl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326 200</w:t>
            </w:r>
          </w:p>
        </w:tc>
      </w:tr>
    </w:tbl>
    <w:p w:rsidR="00D62AAE" w:rsidRDefault="00D62AAE" w:rsidP="00D62AA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E52E27" w:rsidRPr="004A0F5C" w:rsidRDefault="00E52E27" w:rsidP="00E52E27">
      <w:pPr>
        <w:spacing w:after="0"/>
        <w:ind w:firstLine="708"/>
        <w:jc w:val="both"/>
        <w:rPr>
          <w:rFonts w:ascii="Times New Roman" w:eastAsia="Calibri" w:hAnsi="Times New Roman"/>
          <w:sz w:val="20"/>
          <w:szCs w:val="20"/>
        </w:rPr>
      </w:pPr>
    </w:p>
    <w:p w:rsidR="001472D2" w:rsidRDefault="00E52E27" w:rsidP="0015672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0"/>
          <w:szCs w:val="20"/>
        </w:rPr>
      </w:pPr>
      <w:r w:rsidRPr="006B3DA5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Pr="006B3DA5">
        <w:rPr>
          <w:rFonts w:ascii="Times New Roman" w:eastAsia="Calibri" w:hAnsi="Times New Roman"/>
          <w:sz w:val="20"/>
          <w:szCs w:val="20"/>
        </w:rPr>
        <w:t>Контроль за</w:t>
      </w:r>
      <w:proofErr w:type="gramEnd"/>
      <w:r w:rsidRPr="006B3DA5">
        <w:rPr>
          <w:rFonts w:ascii="Times New Roman" w:eastAsia="Calibri" w:hAnsi="Times New Roman"/>
          <w:sz w:val="20"/>
          <w:szCs w:val="20"/>
        </w:rPr>
        <w:t xml:space="preserve"> выполнением настоящего Постановления оставляю за собой.</w:t>
      </w:r>
    </w:p>
    <w:p w:rsidR="00D66CBE" w:rsidRDefault="00D66CBE" w:rsidP="00D66CB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1472D2" w:rsidRPr="001472D2" w:rsidRDefault="001472D2" w:rsidP="0015672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0"/>
          <w:szCs w:val="20"/>
        </w:rPr>
      </w:pPr>
      <w:r w:rsidRPr="001472D2">
        <w:rPr>
          <w:rFonts w:ascii="Times New Roman" w:eastAsia="Calibri" w:hAnsi="Times New Roman"/>
          <w:sz w:val="20"/>
          <w:szCs w:val="20"/>
        </w:rPr>
        <w:t>Постановление подлежит официальному опубликованию в газете «</w:t>
      </w:r>
      <w:r w:rsidR="00EE2597">
        <w:rPr>
          <w:rFonts w:ascii="Times New Roman" w:eastAsia="Calibri" w:hAnsi="Times New Roman"/>
          <w:sz w:val="20"/>
          <w:szCs w:val="20"/>
        </w:rPr>
        <w:t>Вестник сельского поселения Выселки</w:t>
      </w:r>
      <w:r w:rsidRPr="001472D2">
        <w:rPr>
          <w:rFonts w:ascii="Times New Roman" w:eastAsia="Calibri" w:hAnsi="Times New Roman"/>
          <w:sz w:val="20"/>
          <w:szCs w:val="20"/>
        </w:rPr>
        <w:t>».</w:t>
      </w:r>
    </w:p>
    <w:p w:rsidR="00E52E27" w:rsidRPr="001472D2" w:rsidRDefault="00E52E27" w:rsidP="001472D2">
      <w:pPr>
        <w:pStyle w:val="ConsPlusNormal"/>
        <w:widowControl/>
        <w:shd w:val="clear" w:color="auto" w:fill="FFFFFF"/>
        <w:ind w:firstLine="0"/>
        <w:jc w:val="both"/>
        <w:rPr>
          <w:rFonts w:ascii="Times New Roman" w:eastAsia="Calibri" w:hAnsi="Times New Roman" w:cs="Times New Roman"/>
        </w:rPr>
      </w:pPr>
    </w:p>
    <w:p w:rsidR="00E52E27" w:rsidRPr="00931DC1" w:rsidRDefault="009F3A49" w:rsidP="0015672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Times New Roman" w:eastAsia="Calibri" w:hAnsi="Times New Roman"/>
        </w:rPr>
      </w:pPr>
      <w:r w:rsidRPr="00931DC1">
        <w:rPr>
          <w:rFonts w:ascii="Times New Roman" w:eastAsia="Calibri" w:hAnsi="Times New Roman"/>
        </w:rPr>
        <w:t>Настоящее Постановление действует до 31.12.2018 года</w:t>
      </w:r>
      <w:r w:rsidR="00E52E27" w:rsidRPr="00931DC1">
        <w:rPr>
          <w:rFonts w:ascii="Times New Roman" w:eastAsia="Calibri" w:hAnsi="Times New Roman"/>
        </w:rPr>
        <w:t>.</w:t>
      </w:r>
      <w:r w:rsidR="00931DC1" w:rsidRPr="00931DC1">
        <w:rPr>
          <w:rFonts w:ascii="Times New Roman" w:eastAsia="Calibri" w:hAnsi="Times New Roman"/>
        </w:rPr>
        <w:t xml:space="preserve"> </w:t>
      </w:r>
    </w:p>
    <w:p w:rsidR="00E52E27" w:rsidRDefault="00E52E27" w:rsidP="00E52E27">
      <w:pPr>
        <w:pStyle w:val="af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52E27" w:rsidRDefault="00E52E27" w:rsidP="00E52E27">
      <w:pPr>
        <w:pStyle w:val="af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BF06EB" w:rsidRDefault="00BF06EB" w:rsidP="00E52E27">
      <w:pPr>
        <w:pStyle w:val="af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52E27" w:rsidRDefault="00E52E27" w:rsidP="00E52E27">
      <w:pPr>
        <w:pStyle w:val="af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52E27" w:rsidRPr="006B3DA5" w:rsidRDefault="00E52E27" w:rsidP="00E52E27">
      <w:pPr>
        <w:pStyle w:val="af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52E27" w:rsidRPr="006723DB" w:rsidRDefault="00C20647" w:rsidP="00E52E27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И.о. г</w:t>
      </w:r>
      <w:r w:rsidR="00E52E27" w:rsidRPr="006B3DA5">
        <w:rPr>
          <w:rFonts w:ascii="Times New Roman" w:eastAsia="Calibri" w:hAnsi="Times New Roman"/>
          <w:sz w:val="20"/>
          <w:szCs w:val="20"/>
        </w:rPr>
        <w:t>лав</w:t>
      </w:r>
      <w:r>
        <w:rPr>
          <w:rFonts w:ascii="Times New Roman" w:eastAsia="Calibri" w:hAnsi="Times New Roman"/>
          <w:sz w:val="20"/>
          <w:szCs w:val="20"/>
        </w:rPr>
        <w:t>ы</w:t>
      </w:r>
      <w:r w:rsidR="00E52E27" w:rsidRPr="006B3DA5">
        <w:rPr>
          <w:rFonts w:ascii="Times New Roman" w:eastAsia="Calibri" w:hAnsi="Times New Roman"/>
          <w:sz w:val="20"/>
          <w:szCs w:val="20"/>
        </w:rPr>
        <w:t xml:space="preserve"> сельского поселения Выселки</w:t>
      </w:r>
      <w:r w:rsidR="00E52E27" w:rsidRPr="006B3DA5">
        <w:rPr>
          <w:rFonts w:ascii="Times New Roman" w:eastAsia="Calibri" w:hAnsi="Times New Roman"/>
          <w:sz w:val="20"/>
          <w:szCs w:val="20"/>
        </w:rPr>
        <w:tab/>
      </w:r>
      <w:r w:rsidR="00E52E27" w:rsidRPr="006B3DA5">
        <w:rPr>
          <w:rFonts w:ascii="Times New Roman" w:eastAsia="Calibri" w:hAnsi="Times New Roman"/>
          <w:sz w:val="20"/>
          <w:szCs w:val="20"/>
        </w:rPr>
        <w:tab/>
      </w:r>
      <w:r w:rsidR="00E52E27" w:rsidRPr="006B3DA5">
        <w:rPr>
          <w:rFonts w:ascii="Times New Roman" w:eastAsia="Calibri" w:hAnsi="Times New Roman"/>
          <w:sz w:val="20"/>
          <w:szCs w:val="20"/>
        </w:rPr>
        <w:tab/>
      </w:r>
      <w:r w:rsidR="00E52E27" w:rsidRPr="006B3DA5">
        <w:rPr>
          <w:rFonts w:ascii="Times New Roman" w:eastAsia="Calibri" w:hAnsi="Times New Roman"/>
          <w:sz w:val="20"/>
          <w:szCs w:val="20"/>
        </w:rPr>
        <w:tab/>
        <w:t>_____________</w:t>
      </w:r>
      <w:r w:rsidR="00E52E27" w:rsidRPr="006B3DA5">
        <w:rPr>
          <w:rFonts w:ascii="Times New Roman" w:eastAsia="Calibri" w:hAnsi="Times New Roman"/>
          <w:sz w:val="20"/>
          <w:szCs w:val="20"/>
        </w:rPr>
        <w:tab/>
      </w:r>
      <w:r w:rsidR="00E52E27" w:rsidRPr="006B3DA5"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>В.А. Анциферова</w:t>
      </w:r>
    </w:p>
    <w:p w:rsidR="00E52E27" w:rsidRPr="001F4484" w:rsidRDefault="00E52E27" w:rsidP="00E52E2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sectPr w:rsidR="00E52E27" w:rsidRPr="001F4484" w:rsidSect="00391ACC">
      <w:footerReference w:type="default" r:id="rId9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4E9" w:rsidRDefault="001054E9" w:rsidP="0028047B">
      <w:pPr>
        <w:spacing w:after="0" w:line="240" w:lineRule="auto"/>
      </w:pPr>
      <w:r>
        <w:separator/>
      </w:r>
    </w:p>
  </w:endnote>
  <w:endnote w:type="continuationSeparator" w:id="0">
    <w:p w:rsidR="001054E9" w:rsidRDefault="001054E9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34D" w:rsidRPr="00C3573F" w:rsidRDefault="00DB534D">
    <w:pPr>
      <w:pStyle w:val="aa"/>
      <w:jc w:val="center"/>
      <w:rPr>
        <w:rFonts w:ascii="Times New Roman" w:hAnsi="Times New Roman"/>
        <w:sz w:val="16"/>
        <w:szCs w:val="16"/>
      </w:rPr>
    </w:pPr>
    <w:r w:rsidRPr="00C3573F">
      <w:rPr>
        <w:rFonts w:ascii="Times New Roman" w:hAnsi="Times New Roman"/>
        <w:sz w:val="16"/>
        <w:szCs w:val="16"/>
      </w:rPr>
      <w:fldChar w:fldCharType="begin"/>
    </w:r>
    <w:r w:rsidRPr="00C3573F">
      <w:rPr>
        <w:rFonts w:ascii="Times New Roman" w:hAnsi="Times New Roman"/>
        <w:sz w:val="16"/>
        <w:szCs w:val="16"/>
      </w:rPr>
      <w:instrText xml:space="preserve"> PAGE   \* MERGEFORMAT </w:instrText>
    </w:r>
    <w:r w:rsidRPr="00C3573F">
      <w:rPr>
        <w:rFonts w:ascii="Times New Roman" w:hAnsi="Times New Roman"/>
        <w:sz w:val="16"/>
        <w:szCs w:val="16"/>
      </w:rPr>
      <w:fldChar w:fldCharType="separate"/>
    </w:r>
    <w:r w:rsidR="00021B8C">
      <w:rPr>
        <w:rFonts w:ascii="Times New Roman" w:hAnsi="Times New Roman"/>
        <w:noProof/>
        <w:sz w:val="16"/>
        <w:szCs w:val="16"/>
      </w:rPr>
      <w:t>4</w:t>
    </w:r>
    <w:r w:rsidRPr="00C3573F">
      <w:rPr>
        <w:rFonts w:ascii="Times New Roman" w:hAnsi="Times New Roman"/>
        <w:sz w:val="16"/>
        <w:szCs w:val="16"/>
      </w:rPr>
      <w:fldChar w:fldCharType="end"/>
    </w:r>
  </w:p>
  <w:p w:rsidR="00DB534D" w:rsidRDefault="00DB534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4E9" w:rsidRDefault="001054E9" w:rsidP="0028047B">
      <w:pPr>
        <w:spacing w:after="0" w:line="240" w:lineRule="auto"/>
      </w:pPr>
      <w:r>
        <w:separator/>
      </w:r>
    </w:p>
  </w:footnote>
  <w:footnote w:type="continuationSeparator" w:id="0">
    <w:p w:rsidR="001054E9" w:rsidRDefault="001054E9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4B6577D"/>
    <w:multiLevelType w:val="hybridMultilevel"/>
    <w:tmpl w:val="7D40A2AC"/>
    <w:lvl w:ilvl="0" w:tplc="94E8F004">
      <w:start w:val="2018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27557"/>
    <w:multiLevelType w:val="hybridMultilevel"/>
    <w:tmpl w:val="A29A55BC"/>
    <w:lvl w:ilvl="0" w:tplc="0116F788">
      <w:start w:val="180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BEDA22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C870535"/>
    <w:multiLevelType w:val="hybridMultilevel"/>
    <w:tmpl w:val="6156BEE2"/>
    <w:lvl w:ilvl="0" w:tplc="9A7ADA82">
      <w:start w:val="4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E027F"/>
    <w:multiLevelType w:val="hybridMultilevel"/>
    <w:tmpl w:val="5FB87172"/>
    <w:lvl w:ilvl="0" w:tplc="2CBEF6B0">
      <w:start w:val="2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874D6"/>
    <w:multiLevelType w:val="hybridMultilevel"/>
    <w:tmpl w:val="03B22880"/>
    <w:lvl w:ilvl="0" w:tplc="03567496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2BA3A63"/>
    <w:multiLevelType w:val="hybridMultilevel"/>
    <w:tmpl w:val="BBCCF87A"/>
    <w:lvl w:ilvl="0" w:tplc="6492A76E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B2EB5"/>
    <w:multiLevelType w:val="multilevel"/>
    <w:tmpl w:val="2E8AF27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9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5"/>
  </w:num>
  <w:num w:numId="5">
    <w:abstractNumId w:val="4"/>
  </w:num>
  <w:num w:numId="6">
    <w:abstractNumId w:val="10"/>
  </w:num>
  <w:num w:numId="7">
    <w:abstractNumId w:val="5"/>
  </w:num>
  <w:num w:numId="8">
    <w:abstractNumId w:val="14"/>
  </w:num>
  <w:num w:numId="9">
    <w:abstractNumId w:val="9"/>
  </w:num>
  <w:num w:numId="10">
    <w:abstractNumId w:val="3"/>
  </w:num>
  <w:num w:numId="11">
    <w:abstractNumId w:val="13"/>
  </w:num>
  <w:num w:numId="12">
    <w:abstractNumId w:val="12"/>
  </w:num>
  <w:num w:numId="13">
    <w:abstractNumId w:val="8"/>
  </w:num>
  <w:num w:numId="14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BF8"/>
    <w:rsid w:val="0001528F"/>
    <w:rsid w:val="00021B8C"/>
    <w:rsid w:val="00031701"/>
    <w:rsid w:val="00035002"/>
    <w:rsid w:val="000375AB"/>
    <w:rsid w:val="000431C4"/>
    <w:rsid w:val="0004532B"/>
    <w:rsid w:val="00045456"/>
    <w:rsid w:val="00052284"/>
    <w:rsid w:val="00052790"/>
    <w:rsid w:val="00053C72"/>
    <w:rsid w:val="000752C5"/>
    <w:rsid w:val="00081DF4"/>
    <w:rsid w:val="000A085D"/>
    <w:rsid w:val="000D330C"/>
    <w:rsid w:val="000E3C76"/>
    <w:rsid w:val="000E4126"/>
    <w:rsid w:val="000E43F2"/>
    <w:rsid w:val="000F3869"/>
    <w:rsid w:val="0010370B"/>
    <w:rsid w:val="001047E3"/>
    <w:rsid w:val="001054E9"/>
    <w:rsid w:val="00113667"/>
    <w:rsid w:val="00143171"/>
    <w:rsid w:val="00143324"/>
    <w:rsid w:val="0014646C"/>
    <w:rsid w:val="001472D2"/>
    <w:rsid w:val="00147997"/>
    <w:rsid w:val="00156720"/>
    <w:rsid w:val="001642F7"/>
    <w:rsid w:val="00166F94"/>
    <w:rsid w:val="00167D14"/>
    <w:rsid w:val="001764BD"/>
    <w:rsid w:val="00186409"/>
    <w:rsid w:val="001919E8"/>
    <w:rsid w:val="00197FB9"/>
    <w:rsid w:val="001A5242"/>
    <w:rsid w:val="001A6BCD"/>
    <w:rsid w:val="001B541D"/>
    <w:rsid w:val="001C3906"/>
    <w:rsid w:val="001F06F9"/>
    <w:rsid w:val="001F4484"/>
    <w:rsid w:val="00207117"/>
    <w:rsid w:val="002214F3"/>
    <w:rsid w:val="00221952"/>
    <w:rsid w:val="00222A28"/>
    <w:rsid w:val="00232C85"/>
    <w:rsid w:val="00233A31"/>
    <w:rsid w:val="0024569F"/>
    <w:rsid w:val="002468E8"/>
    <w:rsid w:val="00253FBB"/>
    <w:rsid w:val="0026256F"/>
    <w:rsid w:val="00276863"/>
    <w:rsid w:val="0028047B"/>
    <w:rsid w:val="00281A5E"/>
    <w:rsid w:val="00283FFA"/>
    <w:rsid w:val="00284CAC"/>
    <w:rsid w:val="002850C9"/>
    <w:rsid w:val="0029238C"/>
    <w:rsid w:val="002C0436"/>
    <w:rsid w:val="002C0C28"/>
    <w:rsid w:val="002E07A9"/>
    <w:rsid w:val="002F2AF2"/>
    <w:rsid w:val="0030748C"/>
    <w:rsid w:val="00310C90"/>
    <w:rsid w:val="00315215"/>
    <w:rsid w:val="00320157"/>
    <w:rsid w:val="00321670"/>
    <w:rsid w:val="00344808"/>
    <w:rsid w:val="003454F6"/>
    <w:rsid w:val="00347018"/>
    <w:rsid w:val="00352DBA"/>
    <w:rsid w:val="00360B19"/>
    <w:rsid w:val="003752F7"/>
    <w:rsid w:val="00377C6A"/>
    <w:rsid w:val="00385A65"/>
    <w:rsid w:val="00385CAD"/>
    <w:rsid w:val="00391ACC"/>
    <w:rsid w:val="0039380C"/>
    <w:rsid w:val="00395E63"/>
    <w:rsid w:val="003A78A3"/>
    <w:rsid w:val="003B4496"/>
    <w:rsid w:val="003C0032"/>
    <w:rsid w:val="003C0842"/>
    <w:rsid w:val="003D2C93"/>
    <w:rsid w:val="003D7EE3"/>
    <w:rsid w:val="00404754"/>
    <w:rsid w:val="00406F18"/>
    <w:rsid w:val="00417FC1"/>
    <w:rsid w:val="004202B7"/>
    <w:rsid w:val="00446CB5"/>
    <w:rsid w:val="00455931"/>
    <w:rsid w:val="00462D10"/>
    <w:rsid w:val="004703B3"/>
    <w:rsid w:val="00490BE1"/>
    <w:rsid w:val="004B47BD"/>
    <w:rsid w:val="004B794E"/>
    <w:rsid w:val="004C0624"/>
    <w:rsid w:val="004C2308"/>
    <w:rsid w:val="004C6DC5"/>
    <w:rsid w:val="004F12BE"/>
    <w:rsid w:val="004F4867"/>
    <w:rsid w:val="004F7954"/>
    <w:rsid w:val="005057EB"/>
    <w:rsid w:val="00505B21"/>
    <w:rsid w:val="00510013"/>
    <w:rsid w:val="005226A1"/>
    <w:rsid w:val="00523ED7"/>
    <w:rsid w:val="005269EC"/>
    <w:rsid w:val="00527E98"/>
    <w:rsid w:val="00530D92"/>
    <w:rsid w:val="00536EA3"/>
    <w:rsid w:val="0055147E"/>
    <w:rsid w:val="00570DCE"/>
    <w:rsid w:val="005815D0"/>
    <w:rsid w:val="0058266A"/>
    <w:rsid w:val="005A2233"/>
    <w:rsid w:val="005A26C8"/>
    <w:rsid w:val="005A5D69"/>
    <w:rsid w:val="005A6AD0"/>
    <w:rsid w:val="005B5516"/>
    <w:rsid w:val="005C4FC6"/>
    <w:rsid w:val="005D74F0"/>
    <w:rsid w:val="005D7BE9"/>
    <w:rsid w:val="005E05B0"/>
    <w:rsid w:val="005E57ED"/>
    <w:rsid w:val="005F36F4"/>
    <w:rsid w:val="00601EC4"/>
    <w:rsid w:val="0061544D"/>
    <w:rsid w:val="006328AF"/>
    <w:rsid w:val="00637377"/>
    <w:rsid w:val="00637943"/>
    <w:rsid w:val="00641D3F"/>
    <w:rsid w:val="006473DF"/>
    <w:rsid w:val="00652BF6"/>
    <w:rsid w:val="00653317"/>
    <w:rsid w:val="00655E73"/>
    <w:rsid w:val="00661986"/>
    <w:rsid w:val="006657C2"/>
    <w:rsid w:val="00667040"/>
    <w:rsid w:val="00671B8A"/>
    <w:rsid w:val="00681E40"/>
    <w:rsid w:val="00681E7F"/>
    <w:rsid w:val="00684A29"/>
    <w:rsid w:val="006905DF"/>
    <w:rsid w:val="00692BDE"/>
    <w:rsid w:val="00695CB7"/>
    <w:rsid w:val="006A0CC7"/>
    <w:rsid w:val="006A1383"/>
    <w:rsid w:val="006A370B"/>
    <w:rsid w:val="006A771C"/>
    <w:rsid w:val="006C14A3"/>
    <w:rsid w:val="006C602E"/>
    <w:rsid w:val="006E344F"/>
    <w:rsid w:val="00714052"/>
    <w:rsid w:val="00717FC6"/>
    <w:rsid w:val="00735208"/>
    <w:rsid w:val="00744883"/>
    <w:rsid w:val="0076283E"/>
    <w:rsid w:val="00766268"/>
    <w:rsid w:val="00766810"/>
    <w:rsid w:val="0077001A"/>
    <w:rsid w:val="0077147E"/>
    <w:rsid w:val="00775C19"/>
    <w:rsid w:val="00775E2E"/>
    <w:rsid w:val="00793A85"/>
    <w:rsid w:val="00795572"/>
    <w:rsid w:val="007C4FE4"/>
    <w:rsid w:val="007D307A"/>
    <w:rsid w:val="007E061D"/>
    <w:rsid w:val="0080770E"/>
    <w:rsid w:val="0081377A"/>
    <w:rsid w:val="00830700"/>
    <w:rsid w:val="0083469C"/>
    <w:rsid w:val="00843762"/>
    <w:rsid w:val="00850FFE"/>
    <w:rsid w:val="0088367B"/>
    <w:rsid w:val="008902FC"/>
    <w:rsid w:val="008A49F6"/>
    <w:rsid w:val="008A7192"/>
    <w:rsid w:val="008B09C0"/>
    <w:rsid w:val="008B7C7F"/>
    <w:rsid w:val="008C2CF9"/>
    <w:rsid w:val="008D088F"/>
    <w:rsid w:val="008E1353"/>
    <w:rsid w:val="008E5D26"/>
    <w:rsid w:val="00905B47"/>
    <w:rsid w:val="00916901"/>
    <w:rsid w:val="00930C09"/>
    <w:rsid w:val="00931DC1"/>
    <w:rsid w:val="00936A16"/>
    <w:rsid w:val="00944590"/>
    <w:rsid w:val="00950C86"/>
    <w:rsid w:val="00950F52"/>
    <w:rsid w:val="00952E9F"/>
    <w:rsid w:val="009536F4"/>
    <w:rsid w:val="00973C73"/>
    <w:rsid w:val="009906F7"/>
    <w:rsid w:val="00991E71"/>
    <w:rsid w:val="009A103F"/>
    <w:rsid w:val="009A2CEE"/>
    <w:rsid w:val="009C464A"/>
    <w:rsid w:val="009D2D72"/>
    <w:rsid w:val="009F04F0"/>
    <w:rsid w:val="009F0C54"/>
    <w:rsid w:val="009F0E99"/>
    <w:rsid w:val="009F3A49"/>
    <w:rsid w:val="009F5088"/>
    <w:rsid w:val="009F6F4C"/>
    <w:rsid w:val="009F6F5B"/>
    <w:rsid w:val="00A11091"/>
    <w:rsid w:val="00A36264"/>
    <w:rsid w:val="00A60674"/>
    <w:rsid w:val="00A66ED8"/>
    <w:rsid w:val="00A70A10"/>
    <w:rsid w:val="00A76D0E"/>
    <w:rsid w:val="00A8636D"/>
    <w:rsid w:val="00A86BBA"/>
    <w:rsid w:val="00A87FF3"/>
    <w:rsid w:val="00AA333B"/>
    <w:rsid w:val="00AA62CC"/>
    <w:rsid w:val="00AB4052"/>
    <w:rsid w:val="00AC0709"/>
    <w:rsid w:val="00AC4932"/>
    <w:rsid w:val="00AD2A1C"/>
    <w:rsid w:val="00AE6966"/>
    <w:rsid w:val="00AE759B"/>
    <w:rsid w:val="00B004CE"/>
    <w:rsid w:val="00B014F1"/>
    <w:rsid w:val="00B1455E"/>
    <w:rsid w:val="00B21101"/>
    <w:rsid w:val="00B22E01"/>
    <w:rsid w:val="00B348E3"/>
    <w:rsid w:val="00B6137C"/>
    <w:rsid w:val="00B63F05"/>
    <w:rsid w:val="00B65E51"/>
    <w:rsid w:val="00B778A3"/>
    <w:rsid w:val="00B8457C"/>
    <w:rsid w:val="00B93AD7"/>
    <w:rsid w:val="00BA1398"/>
    <w:rsid w:val="00BB26E5"/>
    <w:rsid w:val="00BB49AC"/>
    <w:rsid w:val="00BC1DC9"/>
    <w:rsid w:val="00BC2CF1"/>
    <w:rsid w:val="00BD2301"/>
    <w:rsid w:val="00BE0EA4"/>
    <w:rsid w:val="00BF06EB"/>
    <w:rsid w:val="00BF710A"/>
    <w:rsid w:val="00C1250D"/>
    <w:rsid w:val="00C16330"/>
    <w:rsid w:val="00C17D20"/>
    <w:rsid w:val="00C200F7"/>
    <w:rsid w:val="00C20647"/>
    <w:rsid w:val="00C3573F"/>
    <w:rsid w:val="00C36916"/>
    <w:rsid w:val="00C42A9B"/>
    <w:rsid w:val="00C458A0"/>
    <w:rsid w:val="00C623D2"/>
    <w:rsid w:val="00C66DBB"/>
    <w:rsid w:val="00C677B8"/>
    <w:rsid w:val="00C70DF0"/>
    <w:rsid w:val="00C723B7"/>
    <w:rsid w:val="00C73789"/>
    <w:rsid w:val="00C84E4C"/>
    <w:rsid w:val="00C90302"/>
    <w:rsid w:val="00C94D86"/>
    <w:rsid w:val="00CA30B4"/>
    <w:rsid w:val="00CA48C1"/>
    <w:rsid w:val="00CB0B78"/>
    <w:rsid w:val="00CB1572"/>
    <w:rsid w:val="00CC03C4"/>
    <w:rsid w:val="00CC6A73"/>
    <w:rsid w:val="00CC772E"/>
    <w:rsid w:val="00CD1781"/>
    <w:rsid w:val="00CD7DC8"/>
    <w:rsid w:val="00D2160B"/>
    <w:rsid w:val="00D23153"/>
    <w:rsid w:val="00D25E2D"/>
    <w:rsid w:val="00D27FC8"/>
    <w:rsid w:val="00D4413D"/>
    <w:rsid w:val="00D47106"/>
    <w:rsid w:val="00D524AF"/>
    <w:rsid w:val="00D526C7"/>
    <w:rsid w:val="00D62AAE"/>
    <w:rsid w:val="00D65908"/>
    <w:rsid w:val="00D66271"/>
    <w:rsid w:val="00D66329"/>
    <w:rsid w:val="00D66CBE"/>
    <w:rsid w:val="00D671A5"/>
    <w:rsid w:val="00D87AF2"/>
    <w:rsid w:val="00DB534D"/>
    <w:rsid w:val="00DB550F"/>
    <w:rsid w:val="00DC19A7"/>
    <w:rsid w:val="00DD1D75"/>
    <w:rsid w:val="00DF3545"/>
    <w:rsid w:val="00DF6ECF"/>
    <w:rsid w:val="00E0596A"/>
    <w:rsid w:val="00E203DE"/>
    <w:rsid w:val="00E25B42"/>
    <w:rsid w:val="00E36DAE"/>
    <w:rsid w:val="00E4497B"/>
    <w:rsid w:val="00E52E27"/>
    <w:rsid w:val="00E64A3A"/>
    <w:rsid w:val="00E6669F"/>
    <w:rsid w:val="00E706BB"/>
    <w:rsid w:val="00E729B0"/>
    <w:rsid w:val="00EA0A4F"/>
    <w:rsid w:val="00EB6B9D"/>
    <w:rsid w:val="00EE048C"/>
    <w:rsid w:val="00EE09D4"/>
    <w:rsid w:val="00EE2597"/>
    <w:rsid w:val="00F02D4B"/>
    <w:rsid w:val="00F26023"/>
    <w:rsid w:val="00F435A2"/>
    <w:rsid w:val="00F46EA9"/>
    <w:rsid w:val="00F559AA"/>
    <w:rsid w:val="00F600A7"/>
    <w:rsid w:val="00F650C5"/>
    <w:rsid w:val="00F85F0A"/>
    <w:rsid w:val="00F92D82"/>
    <w:rsid w:val="00F93EA4"/>
    <w:rsid w:val="00FA2344"/>
    <w:rsid w:val="00FA4881"/>
    <w:rsid w:val="00FB1BF8"/>
    <w:rsid w:val="00FC5100"/>
    <w:rsid w:val="00FD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7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1377A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04532B"/>
    <w:rPr>
      <w:rFonts w:cs="Times New Roman"/>
      <w:color w:val="0000FF"/>
      <w:u w:val="single"/>
    </w:rPr>
  </w:style>
  <w:style w:type="paragraph" w:styleId="a4">
    <w:name w:val="Normal (Web)"/>
    <w:basedOn w:val="a"/>
    <w:rsid w:val="000453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4532B"/>
    <w:rPr>
      <w:rFonts w:cs="Times New Roman"/>
    </w:rPr>
  </w:style>
  <w:style w:type="paragraph" w:customStyle="1" w:styleId="ListParagraph">
    <w:name w:val="List Paragraph"/>
    <w:basedOn w:val="a"/>
    <w:rsid w:val="00417FC1"/>
    <w:pPr>
      <w:spacing w:after="0" w:line="240" w:lineRule="auto"/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417F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link w:val="a6"/>
    <w:semiHidden/>
    <w:rsid w:val="0028047B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locked/>
    <w:rsid w:val="0028047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7">
    <w:name w:val="Содержимое таблицы"/>
    <w:basedOn w:val="a"/>
    <w:rsid w:val="0028047B"/>
    <w:pPr>
      <w:suppressLineNumbers/>
    </w:pPr>
    <w:rPr>
      <w:rFonts w:cs="Calibri"/>
      <w:lang w:eastAsia="ar-SA"/>
    </w:rPr>
  </w:style>
  <w:style w:type="paragraph" w:styleId="a8">
    <w:name w:val="header"/>
    <w:basedOn w:val="a"/>
    <w:link w:val="a9"/>
    <w:semiHidden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semiHidden/>
    <w:locked/>
    <w:rsid w:val="0028047B"/>
    <w:rPr>
      <w:rFonts w:cs="Times New Roman"/>
    </w:rPr>
  </w:style>
  <w:style w:type="paragraph" w:styleId="aa">
    <w:name w:val="footer"/>
    <w:basedOn w:val="a"/>
    <w:link w:val="ab"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locked/>
    <w:rsid w:val="0028047B"/>
    <w:rPr>
      <w:rFonts w:cs="Times New Roman"/>
    </w:rPr>
  </w:style>
  <w:style w:type="paragraph" w:customStyle="1" w:styleId="1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752F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B014F1"/>
    <w:rPr>
      <w:rFonts w:ascii="Arial" w:hAnsi="Arial" w:cs="Arial"/>
      <w:lang w:val="ru-RU" w:eastAsia="ru-RU" w:bidi="ar-SA"/>
    </w:rPr>
  </w:style>
  <w:style w:type="paragraph" w:styleId="ac">
    <w:name w:val="Title"/>
    <w:basedOn w:val="a"/>
    <w:link w:val="ad"/>
    <w:qFormat/>
    <w:rsid w:val="00253FB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basedOn w:val="a0"/>
    <w:link w:val="ac"/>
    <w:locked/>
    <w:rsid w:val="00253FB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NoSpacing"/>
    <w:locked/>
    <w:rsid w:val="00253FBB"/>
    <w:rPr>
      <w:sz w:val="22"/>
      <w:szCs w:val="22"/>
      <w:lang w:val="ru-RU" w:eastAsia="ru-RU" w:bidi="ar-SA"/>
    </w:rPr>
  </w:style>
  <w:style w:type="paragraph" w:customStyle="1" w:styleId="NoSpacing">
    <w:name w:val="No Spacing"/>
    <w:link w:val="NoSpacingChar"/>
    <w:rsid w:val="00253FBB"/>
    <w:rPr>
      <w:sz w:val="22"/>
      <w:szCs w:val="22"/>
    </w:rPr>
  </w:style>
  <w:style w:type="paragraph" w:styleId="2">
    <w:name w:val="Body Text Indent 2"/>
    <w:basedOn w:val="a"/>
    <w:link w:val="20"/>
    <w:semiHidden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locked/>
    <w:rsid w:val="0029238C"/>
    <w:rPr>
      <w:rFonts w:cs="Times New Roman"/>
    </w:rPr>
  </w:style>
  <w:style w:type="character" w:customStyle="1" w:styleId="ae">
    <w:name w:val="Гипертекстовая ссылка"/>
    <w:rsid w:val="0029238C"/>
    <w:rPr>
      <w:b/>
      <w:color w:val="008000"/>
    </w:rPr>
  </w:style>
  <w:style w:type="paragraph" w:styleId="af">
    <w:name w:val="List Paragraph"/>
    <w:basedOn w:val="a"/>
    <w:uiPriority w:val="34"/>
    <w:qFormat/>
    <w:rsid w:val="001047E3"/>
    <w:pPr>
      <w:ind w:left="720"/>
      <w:contextualSpacing/>
    </w:pPr>
  </w:style>
  <w:style w:type="paragraph" w:customStyle="1" w:styleId="12">
    <w:name w:val="Без интервала1"/>
    <w:rsid w:val="001047E3"/>
    <w:rPr>
      <w:rFonts w:eastAsia="Calibri"/>
      <w:sz w:val="22"/>
      <w:szCs w:val="22"/>
    </w:rPr>
  </w:style>
  <w:style w:type="paragraph" w:customStyle="1" w:styleId="formattext">
    <w:name w:val="formattext"/>
    <w:basedOn w:val="a"/>
    <w:rsid w:val="001047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207117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81377A"/>
    <w:rPr>
      <w:rFonts w:cs="Calibri"/>
      <w:b/>
      <w:bCs/>
      <w:sz w:val="24"/>
      <w:szCs w:val="24"/>
    </w:rPr>
  </w:style>
  <w:style w:type="paragraph" w:styleId="21">
    <w:name w:val="Body Text 2"/>
    <w:basedOn w:val="a"/>
    <w:link w:val="22"/>
    <w:rsid w:val="00147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72D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AB7B5-3682-4BF7-A85C-F46505BD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2443</Words>
  <Characters>16640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19045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</dc:creator>
  <cp:keywords/>
  <dc:description/>
  <cp:lastModifiedBy>user</cp:lastModifiedBy>
  <cp:revision>2</cp:revision>
  <cp:lastPrinted>2016-11-24T11:31:00Z</cp:lastPrinted>
  <dcterms:created xsi:type="dcterms:W3CDTF">2017-01-12T13:55:00Z</dcterms:created>
  <dcterms:modified xsi:type="dcterms:W3CDTF">2017-01-12T13:55:00Z</dcterms:modified>
</cp:coreProperties>
</file>